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58B5E" w14:textId="56F004C3" w:rsidR="00A134D7" w:rsidRDefault="007D72F0" w:rsidP="00A134D7">
      <w:pPr>
        <w:pStyle w:val="ALLEGATO"/>
      </w:pPr>
      <w:r>
        <w:t xml:space="preserve">  </w:t>
      </w:r>
      <w:r w:rsidR="00A134D7">
        <w:t xml:space="preserve">Allegato </w:t>
      </w:r>
      <w:r w:rsidR="001B1538">
        <w:t>1</w:t>
      </w:r>
    </w:p>
    <w:p w14:paraId="65F565E1" w14:textId="77777777" w:rsidR="006B060E" w:rsidRDefault="006B060E" w:rsidP="002331E6">
      <w:pPr>
        <w:jc w:val="center"/>
        <w:rPr>
          <w:rFonts w:ascii="Palatino Linotype" w:hAnsi="Palatino Linotype"/>
        </w:rPr>
      </w:pPr>
      <w:r>
        <w:rPr>
          <w:rFonts w:ascii="Palatino Linotype" w:hAnsi="Palatino Linotype"/>
        </w:rPr>
        <w:t xml:space="preserve"> </w:t>
      </w:r>
    </w:p>
    <w:p w14:paraId="12524308" w14:textId="77777777" w:rsidR="006B060E" w:rsidRDefault="006B060E" w:rsidP="002331E6">
      <w:pPr>
        <w:jc w:val="center"/>
        <w:rPr>
          <w:rFonts w:ascii="Palatino Linotype" w:hAnsi="Palatino Linotype"/>
        </w:rPr>
      </w:pPr>
    </w:p>
    <w:p w14:paraId="78E238A9" w14:textId="77777777" w:rsidR="006B060E" w:rsidRDefault="006B060E" w:rsidP="002331E6">
      <w:pPr>
        <w:jc w:val="center"/>
        <w:rPr>
          <w:rFonts w:ascii="Palatino Linotype" w:hAnsi="Palatino Linotype"/>
        </w:rPr>
      </w:pPr>
    </w:p>
    <w:p w14:paraId="19A4926C" w14:textId="77777777" w:rsidR="006B060E" w:rsidRDefault="006B060E" w:rsidP="00534EB8">
      <w:pPr>
        <w:jc w:val="center"/>
        <w:rPr>
          <w:rFonts w:ascii="Palatino Linotype" w:hAnsi="Palatino Linotype"/>
        </w:rPr>
      </w:pPr>
    </w:p>
    <w:p w14:paraId="599209C8" w14:textId="77777777" w:rsidR="006B060E" w:rsidRDefault="006B060E" w:rsidP="00800DF4">
      <w:pPr>
        <w:jc w:val="center"/>
        <w:outlineLvl w:val="0"/>
        <w:rPr>
          <w:sz w:val="22"/>
          <w:szCs w:val="22"/>
        </w:rPr>
      </w:pPr>
      <w:r w:rsidRPr="00800DF4">
        <w:rPr>
          <w:rFonts w:ascii="Palatino Linotype" w:hAnsi="Palatino Linotype"/>
          <w:b/>
          <w:sz w:val="40"/>
          <w:szCs w:val="40"/>
        </w:rPr>
        <w:t xml:space="preserve">Schema </w:t>
      </w:r>
      <w:r>
        <w:rPr>
          <w:rFonts w:ascii="Palatino Linotype" w:hAnsi="Palatino Linotype"/>
          <w:b/>
          <w:sz w:val="40"/>
          <w:szCs w:val="40"/>
        </w:rPr>
        <w:t xml:space="preserve">di </w:t>
      </w:r>
      <w:r w:rsidRPr="00800DF4">
        <w:rPr>
          <w:rFonts w:ascii="Palatino Linotype" w:hAnsi="Palatino Linotype"/>
          <w:b/>
          <w:sz w:val="40"/>
          <w:szCs w:val="40"/>
        </w:rPr>
        <w:t>Domanda di partecipazione</w:t>
      </w:r>
    </w:p>
    <w:p w14:paraId="528E219C" w14:textId="77777777" w:rsidR="006B060E" w:rsidRPr="00987F8B" w:rsidRDefault="006B060E" w:rsidP="00800DF4">
      <w:pPr>
        <w:jc w:val="center"/>
        <w:rPr>
          <w:b/>
          <w:sz w:val="22"/>
          <w:szCs w:val="22"/>
        </w:rPr>
      </w:pPr>
    </w:p>
    <w:p w14:paraId="31AC435A" w14:textId="77777777" w:rsidR="006B060E" w:rsidRDefault="006B060E" w:rsidP="002E1406">
      <w:pPr>
        <w:tabs>
          <w:tab w:val="left" w:pos="5290"/>
        </w:tabs>
        <w:ind w:left="180"/>
      </w:pPr>
      <w:r>
        <w:tab/>
      </w:r>
    </w:p>
    <w:p w14:paraId="38A099D4" w14:textId="77777777" w:rsidR="006B060E" w:rsidRPr="00987F8B" w:rsidRDefault="006B060E" w:rsidP="002E1406">
      <w:pPr>
        <w:tabs>
          <w:tab w:val="left" w:pos="5290"/>
        </w:tabs>
        <w:ind w:left="180"/>
        <w:rPr>
          <w:b/>
        </w:rPr>
      </w:pPr>
    </w:p>
    <w:p w14:paraId="043A3475" w14:textId="6A220523" w:rsidR="006B060E" w:rsidRDefault="006B060E" w:rsidP="00800DF4">
      <w:pPr>
        <w:jc w:val="center"/>
        <w:rPr>
          <w:b/>
        </w:rPr>
      </w:pPr>
    </w:p>
    <w:p w14:paraId="3D70DFE6" w14:textId="38DE6041" w:rsidR="006341AE" w:rsidRDefault="008D0F20" w:rsidP="008D0F20">
      <w:pPr>
        <w:jc w:val="center"/>
        <w:rPr>
          <w:b/>
        </w:rPr>
      </w:pPr>
      <w:r w:rsidRPr="008D0F20">
        <w:rPr>
          <w:b/>
        </w:rPr>
        <w:t xml:space="preserve">Affidamento </w:t>
      </w:r>
      <w:r w:rsidR="006341AE" w:rsidRPr="006341AE">
        <w:rPr>
          <w:b/>
        </w:rPr>
        <w:t xml:space="preserve">dell’appalto integrato di progettazione esecutiva, lavori e forniture relativamente al PFTE per il “Miglioramento e Meccanizzazione Della Rete Di Raccolta Differenziata Dei Rifiuti Urbani” del Comune di San Mauro La Bruca (SA) </w:t>
      </w:r>
    </w:p>
    <w:p w14:paraId="7A1C2A58" w14:textId="2C89CC57" w:rsidR="008D0F20" w:rsidRPr="00DD1188" w:rsidRDefault="008D0F20" w:rsidP="008D0F20">
      <w:pPr>
        <w:jc w:val="center"/>
        <w:rPr>
          <w:b/>
        </w:rPr>
      </w:pPr>
      <w:r w:rsidRPr="00DD1188">
        <w:rPr>
          <w:b/>
        </w:rPr>
        <w:t xml:space="preserve"> </w:t>
      </w:r>
    </w:p>
    <w:p w14:paraId="4CF9A4E9" w14:textId="5B2A6999" w:rsidR="00D82F20" w:rsidRPr="00D82F20" w:rsidRDefault="008D0F20" w:rsidP="008D0F20">
      <w:pPr>
        <w:jc w:val="center"/>
        <w:rPr>
          <w:b/>
        </w:rPr>
      </w:pPr>
      <w:r w:rsidRPr="00DB7C9C">
        <w:rPr>
          <w:b/>
        </w:rPr>
        <w:t xml:space="preserve">PNRR M2-C.1.1-I1.1- LINEA A - FINANZIATO DALL'UNIONE EUROPEA-NEXTGENERATIONEU - CUP: </w:t>
      </w:r>
      <w:r w:rsidR="006341AE" w:rsidRPr="00DB7C9C">
        <w:rPr>
          <w:b/>
        </w:rPr>
        <w:t>C42F22001050006</w:t>
      </w:r>
      <w:r w:rsidRPr="00DB7C9C">
        <w:rPr>
          <w:b/>
        </w:rPr>
        <w:t xml:space="preserve"> </w:t>
      </w:r>
      <w:r w:rsidR="007438A9" w:rsidRPr="00DB7C9C">
        <w:rPr>
          <w:b/>
        </w:rPr>
        <w:t xml:space="preserve">CIG </w:t>
      </w:r>
      <w:r w:rsidR="00DB7C9C" w:rsidRPr="00DB7C9C">
        <w:rPr>
          <w:b/>
        </w:rPr>
        <w:t>B6D372C51C</w:t>
      </w:r>
    </w:p>
    <w:p w14:paraId="096841F4" w14:textId="64C2E723" w:rsidR="006B060E" w:rsidRPr="008B3290" w:rsidRDefault="006B060E" w:rsidP="00D82F20">
      <w:pPr>
        <w:jc w:val="center"/>
        <w:rPr>
          <w:b/>
        </w:rPr>
      </w:pPr>
    </w:p>
    <w:p w14:paraId="7FB6D87F" w14:textId="77777777" w:rsidR="006B060E" w:rsidRPr="00E7792F" w:rsidRDefault="006B060E" w:rsidP="00800DF4">
      <w:pPr>
        <w:jc w:val="both"/>
        <w:rPr>
          <w:sz w:val="20"/>
          <w:szCs w:val="20"/>
        </w:rPr>
      </w:pPr>
    </w:p>
    <w:p w14:paraId="6E71043B" w14:textId="77777777" w:rsidR="006B060E" w:rsidRPr="007059B8" w:rsidRDefault="006B060E" w:rsidP="00800DF4">
      <w:pPr>
        <w:jc w:val="both"/>
        <w:rPr>
          <w:rFonts w:ascii="Palatino Linotype" w:hAnsi="Palatino Linotype"/>
          <w:sz w:val="22"/>
          <w:szCs w:val="22"/>
        </w:rPr>
      </w:pPr>
    </w:p>
    <w:p w14:paraId="00BC3BAF" w14:textId="77777777" w:rsidR="006B060E" w:rsidRDefault="006B060E" w:rsidP="00534EB8">
      <w:pPr>
        <w:widowControl w:val="0"/>
        <w:tabs>
          <w:tab w:val="left" w:pos="3969"/>
        </w:tabs>
        <w:spacing w:after="120" w:line="276" w:lineRule="auto"/>
        <w:rPr>
          <w:rFonts w:ascii="Palatino Linotype" w:hAnsi="Palatino Linotype" w:cs="Arial"/>
          <w:i/>
          <w:iCs/>
          <w:sz w:val="20"/>
          <w:szCs w:val="20"/>
        </w:rPr>
      </w:pPr>
    </w:p>
    <w:p w14:paraId="504A47D2" w14:textId="77777777" w:rsidR="006B060E" w:rsidRDefault="006B060E" w:rsidP="00534EB8">
      <w:pPr>
        <w:widowControl w:val="0"/>
        <w:tabs>
          <w:tab w:val="left" w:pos="3969"/>
        </w:tabs>
        <w:spacing w:after="120" w:line="276" w:lineRule="auto"/>
        <w:rPr>
          <w:rFonts w:ascii="Palatino Linotype" w:hAnsi="Palatino Linotype" w:cs="Arial"/>
          <w:i/>
          <w:iCs/>
          <w:sz w:val="20"/>
          <w:szCs w:val="20"/>
        </w:rPr>
      </w:pPr>
    </w:p>
    <w:p w14:paraId="4CB21350" w14:textId="77777777" w:rsidR="006B060E" w:rsidRDefault="006B060E">
      <w:pPr>
        <w:spacing w:after="160" w:line="259" w:lineRule="auto"/>
        <w:rPr>
          <w:rFonts w:ascii="Palatino Linotype" w:hAnsi="Palatino Linotype" w:cs="Arial"/>
          <w:i/>
          <w:iCs/>
          <w:sz w:val="20"/>
          <w:szCs w:val="20"/>
        </w:rPr>
      </w:pPr>
      <w:r>
        <w:rPr>
          <w:rFonts w:ascii="Palatino Linotype" w:hAnsi="Palatino Linotype" w:cs="Arial"/>
          <w:i/>
          <w:iCs/>
          <w:sz w:val="20"/>
          <w:szCs w:val="20"/>
        </w:rPr>
        <w:br w:type="page"/>
      </w:r>
    </w:p>
    <w:p w14:paraId="669BC910" w14:textId="7638D73E" w:rsidR="006B060E" w:rsidRPr="00C746D0" w:rsidRDefault="001B1538" w:rsidP="00AC3964">
      <w:pPr>
        <w:rPr>
          <w:rFonts w:ascii="Palatino Linotype" w:hAnsi="Palatino Linotype" w:cs="Arial"/>
          <w:b/>
          <w:sz w:val="20"/>
          <w:szCs w:val="20"/>
        </w:rPr>
      </w:pPr>
      <w:r w:rsidRPr="00F42C9D">
        <w:rPr>
          <w:rFonts w:ascii="Palatino Linotype" w:hAnsi="Palatino Linotype" w:cs="Arial"/>
          <w:b/>
          <w:noProof/>
          <w:sz w:val="20"/>
          <w:szCs w:val="20"/>
        </w:rPr>
        <w:lastRenderedPageBreak/>
        <mc:AlternateContent>
          <mc:Choice Requires="wps">
            <w:drawing>
              <wp:anchor distT="45720" distB="45720" distL="114300" distR="114300" simplePos="0" relativeHeight="251659264" behindDoc="0" locked="0" layoutInCell="1" allowOverlap="1" wp14:anchorId="06E03000" wp14:editId="23C6F23C">
                <wp:simplePos x="0" y="0"/>
                <wp:positionH relativeFrom="margin">
                  <wp:posOffset>131996</wp:posOffset>
                </wp:positionH>
                <wp:positionV relativeFrom="paragraph">
                  <wp:posOffset>89882</wp:posOffset>
                </wp:positionV>
                <wp:extent cx="657225" cy="704850"/>
                <wp:effectExtent l="0" t="0" r="28575" b="19050"/>
                <wp:wrapSquare wrapText="bothSides"/>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704850"/>
                        </a:xfrm>
                        <a:prstGeom prst="rect">
                          <a:avLst/>
                        </a:prstGeom>
                        <a:solidFill>
                          <a:srgbClr val="FFFFFF"/>
                        </a:solidFill>
                        <a:ln w="9525">
                          <a:solidFill>
                            <a:srgbClr val="000000"/>
                          </a:solidFill>
                          <a:miter lim="800000"/>
                          <a:headEnd/>
                          <a:tailEnd/>
                        </a:ln>
                      </wps:spPr>
                      <wps:txbx>
                        <w:txbxContent>
                          <w:p w14:paraId="6A3EDB11" w14:textId="77777777" w:rsidR="00895BC7" w:rsidRPr="006D6541" w:rsidRDefault="00895BC7" w:rsidP="00AC3964">
                            <w:pPr>
                              <w:spacing w:line="360" w:lineRule="auto"/>
                              <w:jc w:val="both"/>
                              <w:rPr>
                                <w:rFonts w:ascii="Palatino Linotype" w:hAnsi="Palatino Linotype"/>
                                <w:sz w:val="20"/>
                                <w:szCs w:val="20"/>
                              </w:rPr>
                            </w:pPr>
                            <w:r w:rsidRPr="006D6541">
                              <w:rPr>
                                <w:rFonts w:ascii="Palatino Linotype" w:hAnsi="Palatino Linotype"/>
                                <w:sz w:val="20"/>
                                <w:szCs w:val="20"/>
                              </w:rPr>
                              <w:t>Bollo da € 16,00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E03000" id="_x0000_t202" coordsize="21600,21600" o:spt="202" path="m,l,21600r21600,l21600,xe">
                <v:stroke joinstyle="miter"/>
                <v:path gradientshapeok="t" o:connecttype="rect"/>
              </v:shapetype>
              <v:shape id="Casella di testo 2" o:spid="_x0000_s1026" type="#_x0000_t202" style="position:absolute;margin-left:10.4pt;margin-top:7.1pt;width:51.75pt;height:5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">
                <v:textbox>
                  <w:txbxContent>
                    <w:p w14:paraId="6A3EDB11" w14:textId="77777777" w:rsidR="00895BC7" w:rsidRPr="006D6541" w:rsidRDefault="00895BC7" w:rsidP="00AC3964">
                      <w:pPr>
                        <w:spacing w:line="360" w:lineRule="auto"/>
                        <w:jc w:val="both"/>
                        <w:rPr>
                          <w:rFonts w:ascii="Palatino Linotype" w:hAnsi="Palatino Linotype"/>
                          <w:sz w:val="20"/>
                          <w:szCs w:val="20"/>
                        </w:rPr>
                      </w:pPr>
                      <w:r w:rsidRPr="006D6541">
                        <w:rPr>
                          <w:rFonts w:ascii="Palatino Linotype" w:hAnsi="Palatino Linotype"/>
                          <w:sz w:val="20"/>
                          <w:szCs w:val="20"/>
                        </w:rPr>
                        <w:t>Bollo da € 16,00</w:t>
                      </w:r>
                    </w:p>
                  </w:txbxContent>
                </v:textbox>
                <w10:wrap type="square" anchorx="margin"/>
              </v:shape>
            </w:pict>
          </mc:Fallback>
        </mc:AlternateContent>
      </w:r>
    </w:p>
    <w:p w14:paraId="3AB5350E" w14:textId="0C075D9C" w:rsidR="0084359D" w:rsidRPr="001B1538" w:rsidRDefault="006B060E" w:rsidP="00E4297E">
      <w:pPr>
        <w:autoSpaceDE w:val="0"/>
        <w:autoSpaceDN w:val="0"/>
        <w:adjustRightInd w:val="0"/>
        <w:ind w:left="3828" w:firstLine="5"/>
        <w:jc w:val="both"/>
        <w:rPr>
          <w:rFonts w:ascii="Palatino Linotype" w:hAnsi="Palatino Linotype" w:cs="Arial"/>
          <w:sz w:val="20"/>
          <w:szCs w:val="20"/>
        </w:rPr>
      </w:pPr>
      <w:r w:rsidRPr="00F82BFE">
        <w:rPr>
          <w:rFonts w:ascii="Palatino Linotype" w:hAnsi="Palatino Linotype" w:cs="Arial"/>
          <w:sz w:val="20"/>
          <w:szCs w:val="20"/>
        </w:rPr>
        <w:t>A</w:t>
      </w:r>
      <w:r w:rsidR="0084359D">
        <w:rPr>
          <w:rFonts w:ascii="Palatino Linotype" w:hAnsi="Palatino Linotype" w:cs="Arial"/>
          <w:sz w:val="20"/>
          <w:szCs w:val="20"/>
        </w:rPr>
        <w:t xml:space="preserve">lla </w:t>
      </w:r>
      <w:r w:rsidR="00E4297E">
        <w:rPr>
          <w:rFonts w:ascii="Palatino Linotype" w:hAnsi="Palatino Linotype" w:cs="Arial"/>
          <w:sz w:val="20"/>
          <w:szCs w:val="20"/>
        </w:rPr>
        <w:t>Centrale di Committenza</w:t>
      </w:r>
      <w:r w:rsidR="0084359D">
        <w:rPr>
          <w:rFonts w:ascii="Palatino Linotype" w:hAnsi="Palatino Linotype" w:cs="Arial"/>
          <w:sz w:val="20"/>
          <w:szCs w:val="20"/>
        </w:rPr>
        <w:t xml:space="preserve"> Comunità Montana “Bussento – Lambro e Mingardo”</w:t>
      </w:r>
    </w:p>
    <w:p w14:paraId="42DFAEBB" w14:textId="678664F7" w:rsidR="006B060E" w:rsidRPr="001B1538" w:rsidRDefault="006B060E" w:rsidP="001B1538">
      <w:pPr>
        <w:autoSpaceDE w:val="0"/>
        <w:autoSpaceDN w:val="0"/>
        <w:adjustRightInd w:val="0"/>
        <w:ind w:left="4956"/>
        <w:rPr>
          <w:rFonts w:ascii="Palatino Linotype" w:hAnsi="Palatino Linotype" w:cs="Arial"/>
          <w:sz w:val="20"/>
          <w:szCs w:val="20"/>
        </w:rPr>
      </w:pPr>
    </w:p>
    <w:p w14:paraId="1A3F2523" w14:textId="52EAA286" w:rsidR="006B060E" w:rsidRDefault="006B060E" w:rsidP="00AC3964">
      <w:pPr>
        <w:autoSpaceDE w:val="0"/>
        <w:autoSpaceDN w:val="0"/>
        <w:adjustRightInd w:val="0"/>
        <w:jc w:val="both"/>
        <w:rPr>
          <w:rFonts w:ascii="Palatino Linotype" w:hAnsi="Palatino Linotype" w:cs="Arial"/>
          <w:sz w:val="20"/>
          <w:szCs w:val="20"/>
        </w:rPr>
      </w:pPr>
    </w:p>
    <w:p w14:paraId="03806418" w14:textId="03F75E5E" w:rsidR="006B060E" w:rsidRDefault="006B060E" w:rsidP="00AC3964">
      <w:pPr>
        <w:autoSpaceDE w:val="0"/>
        <w:autoSpaceDN w:val="0"/>
        <w:adjustRightInd w:val="0"/>
        <w:jc w:val="both"/>
        <w:rPr>
          <w:rFonts w:ascii="Palatino Linotype" w:hAnsi="Palatino Linotype" w:cs="Arial"/>
          <w:sz w:val="20"/>
          <w:szCs w:val="20"/>
        </w:rPr>
      </w:pPr>
    </w:p>
    <w:p w14:paraId="6F8C9EEB" w14:textId="77777777" w:rsidR="006B060E" w:rsidRPr="00F42C9D" w:rsidRDefault="006B060E" w:rsidP="00AC3964">
      <w:pPr>
        <w:autoSpaceDE w:val="0"/>
        <w:autoSpaceDN w:val="0"/>
        <w:adjustRightInd w:val="0"/>
        <w:jc w:val="both"/>
        <w:rPr>
          <w:rFonts w:ascii="Palatino Linotype" w:hAnsi="Palatino Linotype" w:cs="Arial"/>
          <w:sz w:val="20"/>
          <w:szCs w:val="20"/>
        </w:rPr>
      </w:pPr>
    </w:p>
    <w:p w14:paraId="5CE07D16" w14:textId="4C972B3C" w:rsidR="008D0F20" w:rsidRPr="00DB7C9C" w:rsidRDefault="006B060E" w:rsidP="008D0F20">
      <w:pPr>
        <w:ind w:left="426"/>
        <w:jc w:val="both"/>
        <w:rPr>
          <w:rFonts w:ascii="Palatino Linotype" w:hAnsi="Palatino Linotype" w:cs="Arial"/>
          <w:b/>
          <w:bCs/>
          <w:noProof/>
          <w:sz w:val="20"/>
          <w:szCs w:val="20"/>
        </w:rPr>
      </w:pPr>
      <w:r w:rsidRPr="00F42C9D">
        <w:rPr>
          <w:rFonts w:ascii="Palatino Linotype" w:hAnsi="Palatino Linotype" w:cs="Arial"/>
          <w:b/>
          <w:bCs/>
          <w:sz w:val="20"/>
          <w:szCs w:val="20"/>
        </w:rPr>
        <w:t xml:space="preserve">OGGETTO: </w:t>
      </w:r>
      <w:r w:rsidRPr="00AF3DCF">
        <w:rPr>
          <w:rFonts w:ascii="Palatino Linotype" w:hAnsi="Palatino Linotype" w:cs="Arial"/>
          <w:b/>
          <w:bCs/>
          <w:sz w:val="20"/>
          <w:szCs w:val="20"/>
        </w:rPr>
        <w:t xml:space="preserve">Domanda di </w:t>
      </w:r>
      <w:r w:rsidRPr="00BF65A4">
        <w:rPr>
          <w:rFonts w:ascii="Palatino Linotype" w:hAnsi="Palatino Linotype" w:cs="Arial"/>
          <w:b/>
          <w:bCs/>
          <w:sz w:val="20"/>
          <w:szCs w:val="20"/>
        </w:rPr>
        <w:t xml:space="preserve">partecipazione alla gara denominata </w:t>
      </w:r>
      <w:r w:rsidR="006341AE" w:rsidRPr="006341AE">
        <w:rPr>
          <w:rFonts w:ascii="Palatino Linotype" w:hAnsi="Palatino Linotype" w:cs="Arial"/>
          <w:b/>
          <w:bCs/>
          <w:noProof/>
          <w:sz w:val="20"/>
          <w:szCs w:val="20"/>
        </w:rPr>
        <w:t xml:space="preserve">Affidamento dell’appalto integrato di progettazione esecutiva, lavori e forniture relativamente al PFTE per il “Miglioramento e Meccanizzazione Della Rete Di </w:t>
      </w:r>
      <w:r w:rsidR="006341AE" w:rsidRPr="00DB7C9C">
        <w:rPr>
          <w:rFonts w:ascii="Palatino Linotype" w:hAnsi="Palatino Linotype" w:cs="Arial"/>
          <w:b/>
          <w:bCs/>
          <w:noProof/>
          <w:sz w:val="20"/>
          <w:szCs w:val="20"/>
        </w:rPr>
        <w:t>Raccolta Differenziata Dei Rifiuti Urbani” del Comune di San Mauro La Bruca (SA)</w:t>
      </w:r>
      <w:r w:rsidR="008D0F20" w:rsidRPr="00DB7C9C">
        <w:rPr>
          <w:rFonts w:ascii="Palatino Linotype" w:hAnsi="Palatino Linotype" w:cs="Arial"/>
          <w:b/>
          <w:bCs/>
          <w:noProof/>
          <w:sz w:val="20"/>
          <w:szCs w:val="20"/>
        </w:rPr>
        <w:t xml:space="preserve"> </w:t>
      </w:r>
    </w:p>
    <w:p w14:paraId="00B9920A" w14:textId="17E93C8D" w:rsidR="006B060E" w:rsidRPr="001B1538" w:rsidRDefault="008D0F20" w:rsidP="008D0F20">
      <w:pPr>
        <w:ind w:left="426"/>
        <w:jc w:val="both"/>
        <w:rPr>
          <w:rFonts w:ascii="Palatino Linotype" w:hAnsi="Palatino Linotype" w:cs="Arial"/>
          <w:b/>
          <w:bCs/>
          <w:noProof/>
          <w:sz w:val="20"/>
          <w:szCs w:val="20"/>
        </w:rPr>
      </w:pPr>
      <w:r w:rsidRPr="00DB7C9C">
        <w:rPr>
          <w:rFonts w:ascii="Palatino Linotype" w:hAnsi="Palatino Linotype" w:cs="Arial"/>
          <w:b/>
          <w:bCs/>
          <w:noProof/>
          <w:sz w:val="20"/>
          <w:szCs w:val="20"/>
        </w:rPr>
        <w:t xml:space="preserve">PNRR M2-C.1.1-I1.1- LINEA A - FINANZIATO DALL'UNIONE EUROPEA-NEXTGENERATIONEU - </w:t>
      </w:r>
      <w:r w:rsidR="006341AE" w:rsidRPr="00DB7C9C">
        <w:rPr>
          <w:rFonts w:ascii="Palatino Linotype" w:hAnsi="Palatino Linotype" w:cs="Arial"/>
          <w:b/>
          <w:bCs/>
          <w:noProof/>
          <w:sz w:val="20"/>
          <w:szCs w:val="20"/>
        </w:rPr>
        <w:t xml:space="preserve">CUP: C42F22001050006 CIG </w:t>
      </w:r>
      <w:r w:rsidR="00DB7C9C" w:rsidRPr="00DB7C9C">
        <w:rPr>
          <w:rFonts w:ascii="Palatino Linotype" w:hAnsi="Palatino Linotype" w:cs="Arial"/>
          <w:b/>
          <w:bCs/>
          <w:noProof/>
          <w:sz w:val="20"/>
          <w:szCs w:val="20"/>
        </w:rPr>
        <w:t>B6D372C51C</w:t>
      </w:r>
    </w:p>
    <w:p w14:paraId="6A243610" w14:textId="77777777" w:rsidR="006B060E" w:rsidRPr="00F42C9D" w:rsidRDefault="006B060E" w:rsidP="0081181C">
      <w:pPr>
        <w:widowControl w:val="0"/>
        <w:autoSpaceDE w:val="0"/>
        <w:autoSpaceDN w:val="0"/>
        <w:jc w:val="both"/>
        <w:rPr>
          <w:rFonts w:ascii="Palatino Linotype" w:hAnsi="Palatino Linotype"/>
          <w:sz w:val="20"/>
          <w:szCs w:val="20"/>
        </w:rPr>
      </w:pPr>
    </w:p>
    <w:p w14:paraId="5BC22660" w14:textId="77777777" w:rsidR="006F1DE2" w:rsidRPr="006F1DE2" w:rsidRDefault="00AE0DE7" w:rsidP="006F1DE2">
      <w:pPr>
        <w:tabs>
          <w:tab w:val="left" w:pos="5400"/>
        </w:tabs>
        <w:spacing w:before="120" w:after="120" w:line="360" w:lineRule="auto"/>
        <w:jc w:val="both"/>
        <w:rPr>
          <w:rFonts w:ascii="Palatino Linotype" w:hAnsi="Palatino Linotype" w:cs="Arial"/>
          <w:sz w:val="18"/>
          <w:szCs w:val="18"/>
        </w:rPr>
      </w:pPr>
      <w:r w:rsidRPr="006F1DE2">
        <w:rPr>
          <w:rFonts w:ascii="Palatino Linotype" w:hAnsi="Palatino Linotype" w:cs="Arial"/>
          <w:sz w:val="20"/>
          <w:szCs w:val="20"/>
        </w:rPr>
        <w:t xml:space="preserve">Il/La sottoscritto/a ________________________________, nato/a </w:t>
      </w:r>
      <w:proofErr w:type="spellStart"/>
      <w:r w:rsidRPr="006F1DE2">
        <w:rPr>
          <w:rFonts w:ascii="Palatino Linotype" w:hAnsi="Palatino Linotype" w:cs="Arial"/>
          <w:sz w:val="20"/>
          <w:szCs w:val="20"/>
        </w:rPr>
        <w:t>a</w:t>
      </w:r>
      <w:proofErr w:type="spellEnd"/>
      <w:r w:rsidRPr="006F1DE2">
        <w:rPr>
          <w:rFonts w:ascii="Palatino Linotype" w:hAnsi="Palatino Linotype" w:cs="Arial"/>
          <w:sz w:val="20"/>
          <w:szCs w:val="20"/>
        </w:rPr>
        <w:t xml:space="preserve"> ______________________ il ____________,</w:t>
      </w:r>
      <w:r w:rsidRPr="006F1DE2">
        <w:rPr>
          <w:rFonts w:ascii="Palatino Linotype" w:hAnsi="Palatino Linotype" w:cs="Arial"/>
          <w:sz w:val="18"/>
          <w:szCs w:val="18"/>
        </w:rPr>
        <w:t xml:space="preserve"> codice fiscale ____________________________________________________________________________________, residente in via ________________________________________________________________________, n.________,  CAP______________, città _______________________________________, Provincia _________________________,</w:t>
      </w:r>
      <w:r w:rsidR="006F1DE2" w:rsidRPr="006F1DE2">
        <w:rPr>
          <w:rFonts w:ascii="Palatino Linotype" w:hAnsi="Palatino Linotype" w:cs="Arial"/>
          <w:sz w:val="18"/>
          <w:szCs w:val="18"/>
        </w:rPr>
        <w:t xml:space="preserve"> </w:t>
      </w:r>
      <w:r w:rsidRPr="006F1DE2">
        <w:rPr>
          <w:rFonts w:ascii="Palatino Linotype" w:hAnsi="Palatino Linotype" w:cs="Arial"/>
          <w:sz w:val="18"/>
          <w:szCs w:val="18"/>
        </w:rPr>
        <w:t xml:space="preserve">in qualità di ____________________________________, </w:t>
      </w:r>
      <w:r w:rsidR="006F1DE2" w:rsidRPr="006F1DE2">
        <w:rPr>
          <w:rFonts w:ascii="Palatino Linotype" w:hAnsi="Palatino Linotype" w:cs="Arial"/>
          <w:sz w:val="18"/>
          <w:szCs w:val="18"/>
        </w:rPr>
        <w:t>dell’operatore economico</w:t>
      </w:r>
      <w:r w:rsidRPr="006F1DE2">
        <w:rPr>
          <w:rFonts w:ascii="Palatino Linotype" w:hAnsi="Palatino Linotype" w:cs="Arial"/>
          <w:sz w:val="18"/>
          <w:szCs w:val="18"/>
        </w:rPr>
        <w:t xml:space="preserve"> _______________________________________, </w:t>
      </w:r>
      <w:r w:rsidR="006F1DE2" w:rsidRPr="006F1DE2">
        <w:rPr>
          <w:rFonts w:ascii="Palatino Linotype" w:hAnsi="Palatino Linotype" w:cs="Arial"/>
          <w:sz w:val="18"/>
          <w:szCs w:val="18"/>
        </w:rPr>
        <w:t xml:space="preserve"> </w:t>
      </w:r>
      <w:r w:rsidRPr="006F1DE2">
        <w:rPr>
          <w:rFonts w:ascii="Palatino Linotype" w:hAnsi="Palatino Linotype" w:cs="Arial"/>
          <w:sz w:val="18"/>
          <w:szCs w:val="18"/>
        </w:rPr>
        <w:t xml:space="preserve">con sede in _______________________________________________________________________,  </w:t>
      </w:r>
      <w:proofErr w:type="spellStart"/>
      <w:r w:rsidRPr="006F1DE2">
        <w:rPr>
          <w:rFonts w:ascii="Palatino Linotype" w:hAnsi="Palatino Linotype" w:cs="Arial"/>
          <w:sz w:val="18"/>
          <w:szCs w:val="18"/>
        </w:rPr>
        <w:t>cap</w:t>
      </w:r>
      <w:proofErr w:type="spellEnd"/>
      <w:r w:rsidRPr="006F1DE2">
        <w:rPr>
          <w:rFonts w:ascii="Palatino Linotype" w:hAnsi="Palatino Linotype" w:cs="Arial"/>
          <w:sz w:val="18"/>
          <w:szCs w:val="18"/>
        </w:rPr>
        <w:t xml:space="preserve"> __________,</w:t>
      </w:r>
      <w:r w:rsidR="006F1DE2" w:rsidRPr="006F1DE2">
        <w:rPr>
          <w:rFonts w:ascii="Palatino Linotype" w:hAnsi="Palatino Linotype" w:cs="Arial"/>
          <w:sz w:val="18"/>
          <w:szCs w:val="18"/>
        </w:rPr>
        <w:t xml:space="preserve"> </w:t>
      </w:r>
      <w:r w:rsidRPr="006F1DE2">
        <w:rPr>
          <w:rFonts w:ascii="Palatino Linotype" w:hAnsi="Palatino Linotype" w:cs="Arial"/>
          <w:sz w:val="18"/>
          <w:szCs w:val="18"/>
        </w:rPr>
        <w:t xml:space="preserve">via ________________________________________________________________________, </w:t>
      </w:r>
      <w:proofErr w:type="spellStart"/>
      <w:r w:rsidRPr="006F1DE2">
        <w:rPr>
          <w:rFonts w:ascii="Palatino Linotype" w:hAnsi="Palatino Linotype" w:cs="Arial"/>
          <w:sz w:val="18"/>
          <w:szCs w:val="18"/>
        </w:rPr>
        <w:t>tel</w:t>
      </w:r>
      <w:proofErr w:type="spellEnd"/>
      <w:r w:rsidRPr="006F1DE2">
        <w:rPr>
          <w:rFonts w:ascii="Palatino Linotype" w:hAnsi="Palatino Linotype" w:cs="Arial"/>
          <w:sz w:val="18"/>
          <w:szCs w:val="18"/>
        </w:rPr>
        <w:t xml:space="preserve"> _________________, </w:t>
      </w:r>
      <w:r w:rsidR="006F1DE2" w:rsidRPr="006F1DE2">
        <w:rPr>
          <w:rFonts w:ascii="Palatino Linotype" w:hAnsi="Palatino Linotype" w:cs="Arial"/>
          <w:sz w:val="18"/>
          <w:szCs w:val="18"/>
        </w:rPr>
        <w:t xml:space="preserve"> </w:t>
      </w:r>
      <w:proofErr w:type="spellStart"/>
      <w:r w:rsidRPr="006F1DE2">
        <w:rPr>
          <w:rFonts w:ascii="Palatino Linotype" w:hAnsi="Palatino Linotype" w:cs="Arial"/>
          <w:sz w:val="18"/>
          <w:szCs w:val="18"/>
        </w:rPr>
        <w:t>pec</w:t>
      </w:r>
      <w:proofErr w:type="spellEnd"/>
      <w:r w:rsidRPr="006F1DE2">
        <w:rPr>
          <w:rFonts w:ascii="Palatino Linotype" w:hAnsi="Palatino Linotype" w:cs="Arial"/>
          <w:sz w:val="18"/>
          <w:szCs w:val="18"/>
        </w:rPr>
        <w:t xml:space="preserve"> _______________________________________________ partita IVA n __________________________________ </w:t>
      </w:r>
      <w:r w:rsidR="006F1DE2" w:rsidRPr="006F1DE2">
        <w:rPr>
          <w:rFonts w:ascii="Palatino Linotype" w:hAnsi="Palatino Linotype" w:cs="Arial"/>
          <w:sz w:val="18"/>
          <w:szCs w:val="18"/>
        </w:rPr>
        <w:t xml:space="preserve">e </w:t>
      </w:r>
      <w:r w:rsidRPr="006F1DE2">
        <w:rPr>
          <w:rFonts w:ascii="Palatino Linotype" w:hAnsi="Palatino Linotype" w:cs="Arial"/>
          <w:sz w:val="18"/>
          <w:szCs w:val="18"/>
        </w:rPr>
        <w:t>codice fiscale n ___________________________________________________ con codice attività n _______________</w:t>
      </w:r>
      <w:r w:rsidR="006F1DE2" w:rsidRPr="006F1DE2">
        <w:rPr>
          <w:rFonts w:ascii="Palatino Linotype" w:hAnsi="Palatino Linotype" w:cs="Arial"/>
          <w:sz w:val="18"/>
          <w:szCs w:val="18"/>
        </w:rPr>
        <w:t xml:space="preserve"> </w:t>
      </w:r>
      <w:r w:rsidRPr="006F1DE2">
        <w:rPr>
          <w:rFonts w:ascii="Palatino Linotype" w:hAnsi="Palatino Linotype" w:cs="Arial"/>
          <w:sz w:val="18"/>
          <w:szCs w:val="18"/>
        </w:rPr>
        <w:t>Forma giuridica</w:t>
      </w:r>
      <w:r w:rsidRPr="006F1DE2">
        <w:rPr>
          <w:rStyle w:val="Rimandonotaapidipagina"/>
          <w:rFonts w:ascii="Palatino Linotype" w:hAnsi="Palatino Linotype"/>
          <w:sz w:val="18"/>
          <w:szCs w:val="18"/>
        </w:rPr>
        <w:footnoteReference w:id="1"/>
      </w:r>
      <w:r w:rsidRPr="006F1DE2">
        <w:rPr>
          <w:rFonts w:ascii="Palatino Linotype" w:hAnsi="Palatino Linotype" w:cs="Arial"/>
          <w:sz w:val="18"/>
          <w:szCs w:val="18"/>
        </w:rPr>
        <w:t xml:space="preserve"> ________________________________________________ iscritta (se italiana) al n° ______________</w:t>
      </w:r>
      <w:r w:rsidR="006F1DE2" w:rsidRPr="006F1DE2">
        <w:rPr>
          <w:rFonts w:ascii="Palatino Linotype" w:hAnsi="Palatino Linotype" w:cs="Arial"/>
          <w:sz w:val="18"/>
          <w:szCs w:val="18"/>
        </w:rPr>
        <w:t xml:space="preserve"> </w:t>
      </w:r>
      <w:r w:rsidRPr="006F1DE2">
        <w:rPr>
          <w:rFonts w:ascii="Palatino Linotype" w:hAnsi="Palatino Linotype" w:cs="Arial"/>
          <w:sz w:val="18"/>
          <w:szCs w:val="18"/>
        </w:rPr>
        <w:t>del Registro delle Imprese presso la CCIAA di ___________________________________________________________ dal ____________________________, con durata prevista fino al ___________________________ ed esercita l’attività di:_____________________________________________________________________________________________;</w:t>
      </w:r>
      <w:r w:rsidR="006F1DE2" w:rsidRPr="006F1DE2">
        <w:rPr>
          <w:rFonts w:ascii="Palatino Linotype" w:hAnsi="Palatino Linotype" w:cs="Arial"/>
          <w:sz w:val="18"/>
          <w:szCs w:val="18"/>
        </w:rPr>
        <w:t xml:space="preserve"> </w:t>
      </w:r>
    </w:p>
    <w:p w14:paraId="740B6AE2" w14:textId="48CE251E" w:rsidR="00AE0DE7" w:rsidRPr="006F1DE2" w:rsidRDefault="00AE0DE7" w:rsidP="006F1DE2">
      <w:pPr>
        <w:tabs>
          <w:tab w:val="left" w:pos="5400"/>
        </w:tabs>
        <w:spacing w:before="120" w:after="120" w:line="360" w:lineRule="auto"/>
        <w:jc w:val="both"/>
        <w:rPr>
          <w:rFonts w:ascii="Palatino Linotype" w:hAnsi="Palatino Linotype" w:cs="Arial"/>
          <w:sz w:val="18"/>
          <w:szCs w:val="18"/>
        </w:rPr>
      </w:pPr>
      <w:r w:rsidRPr="006F1DE2">
        <w:rPr>
          <w:rFonts w:ascii="Palatino Linotype" w:hAnsi="Palatino Linotype" w:cs="Arial"/>
          <w:sz w:val="18"/>
          <w:szCs w:val="18"/>
        </w:rPr>
        <w:t>l’oggetto sociale, come da registrazioni camerali, comprende lo svolgimento dei lavori oggetto della presente gara (per le Imprese con sede in uno Stato estero, indicare i dati risultanti dall’Albo o Registro professionale dello Stato di appartenenza) ________________________________________________________________________________;</w:t>
      </w:r>
    </w:p>
    <w:p w14:paraId="7C640A4A" w14:textId="77777777" w:rsidR="006F1DE2" w:rsidRPr="006F1DE2" w:rsidRDefault="006F1DE2" w:rsidP="006F1DE2">
      <w:pPr>
        <w:widowControl w:val="0"/>
        <w:autoSpaceDE w:val="0"/>
        <w:autoSpaceDN w:val="0"/>
        <w:spacing w:before="120" w:after="120" w:line="360" w:lineRule="auto"/>
        <w:jc w:val="both"/>
        <w:rPr>
          <w:rFonts w:ascii="Palatino Linotype" w:hAnsi="Palatino Linotype" w:cs="Arial"/>
          <w:sz w:val="20"/>
          <w:szCs w:val="20"/>
        </w:rPr>
      </w:pPr>
      <w:r w:rsidRPr="006F1DE2">
        <w:rPr>
          <w:rFonts w:ascii="Palatino Linotype" w:hAnsi="Palatino Linotype" w:cs="Arial"/>
          <w:sz w:val="20"/>
          <w:szCs w:val="20"/>
        </w:rPr>
        <w:t>P.A.T. __________________________________________________________________________________________</w:t>
      </w:r>
    </w:p>
    <w:p w14:paraId="24EBC108" w14:textId="3BFAF220" w:rsidR="006F1DE2" w:rsidRPr="006F1DE2" w:rsidRDefault="006F1DE2" w:rsidP="006F1DE2">
      <w:pPr>
        <w:widowControl w:val="0"/>
        <w:autoSpaceDE w:val="0"/>
        <w:autoSpaceDN w:val="0"/>
        <w:spacing w:before="120" w:after="120" w:line="360" w:lineRule="auto"/>
        <w:jc w:val="both"/>
        <w:rPr>
          <w:rFonts w:ascii="Palatino Linotype" w:hAnsi="Palatino Linotype" w:cs="Arial"/>
          <w:b/>
          <w:bCs/>
          <w:sz w:val="20"/>
          <w:szCs w:val="20"/>
        </w:rPr>
      </w:pPr>
      <w:r w:rsidRPr="006F1DE2">
        <w:rPr>
          <w:rFonts w:ascii="Palatino Linotype" w:hAnsi="Palatino Linotype" w:cs="Arial"/>
          <w:b/>
          <w:bCs/>
          <w:sz w:val="20"/>
          <w:szCs w:val="20"/>
        </w:rPr>
        <w:t>CCLN applicato ___________________________________ Settore ______________________________________</w:t>
      </w:r>
    </w:p>
    <w:p w14:paraId="2772DBB9" w14:textId="76C0BC0B" w:rsidR="006F1DE2" w:rsidRPr="006F1DE2" w:rsidRDefault="006F1DE2" w:rsidP="006F1DE2">
      <w:pPr>
        <w:widowControl w:val="0"/>
        <w:autoSpaceDE w:val="0"/>
        <w:autoSpaceDN w:val="0"/>
        <w:spacing w:before="120" w:after="120" w:line="360" w:lineRule="auto"/>
        <w:jc w:val="both"/>
        <w:rPr>
          <w:rFonts w:ascii="Palatino Linotype" w:hAnsi="Palatino Linotype" w:cs="Arial"/>
          <w:b/>
          <w:bCs/>
          <w:sz w:val="20"/>
          <w:szCs w:val="20"/>
        </w:rPr>
      </w:pPr>
      <w:r w:rsidRPr="006F1DE2">
        <w:rPr>
          <w:rFonts w:ascii="Palatino Linotype" w:hAnsi="Palatino Linotype" w:cs="Arial"/>
          <w:b/>
          <w:bCs/>
          <w:sz w:val="20"/>
          <w:szCs w:val="20"/>
        </w:rPr>
        <w:t xml:space="preserve">Codice alfanumerico unico di cui all’articolo 16 quater del </w:t>
      </w:r>
      <w:proofErr w:type="gramStart"/>
      <w:r w:rsidRPr="006F1DE2">
        <w:rPr>
          <w:rFonts w:ascii="Palatino Linotype" w:hAnsi="Palatino Linotype" w:cs="Arial"/>
          <w:b/>
          <w:bCs/>
          <w:sz w:val="20"/>
          <w:szCs w:val="20"/>
        </w:rPr>
        <w:t>decreto legge</w:t>
      </w:r>
      <w:proofErr w:type="gramEnd"/>
      <w:r w:rsidRPr="006F1DE2">
        <w:rPr>
          <w:rFonts w:ascii="Palatino Linotype" w:hAnsi="Palatino Linotype" w:cs="Arial"/>
          <w:b/>
          <w:bCs/>
          <w:sz w:val="20"/>
          <w:szCs w:val="20"/>
        </w:rPr>
        <w:t xml:space="preserve"> n. 76/20_______________________</w:t>
      </w:r>
    </w:p>
    <w:p w14:paraId="751056EF" w14:textId="77777777" w:rsidR="00AE0DE7" w:rsidRPr="00AE0DE7" w:rsidRDefault="00AE0DE7" w:rsidP="00AE0DE7">
      <w:pPr>
        <w:tabs>
          <w:tab w:val="left" w:pos="5400"/>
        </w:tabs>
        <w:jc w:val="both"/>
        <w:rPr>
          <w:rFonts w:ascii="Palatino Linotype" w:hAnsi="Palatino Linotype" w:cs="Arial"/>
          <w:b/>
          <w:color w:val="FF0000"/>
          <w:sz w:val="18"/>
          <w:szCs w:val="18"/>
        </w:rPr>
      </w:pPr>
      <w:r w:rsidRPr="00AE0DE7">
        <w:rPr>
          <w:rFonts w:ascii="Palatino Linotype" w:hAnsi="Palatino Linotype" w:cs="Arial"/>
          <w:b/>
          <w:sz w:val="18"/>
          <w:szCs w:val="18"/>
        </w:rPr>
        <w:t xml:space="preserve">in qualità </w:t>
      </w:r>
      <w:proofErr w:type="gramStart"/>
      <w:r w:rsidRPr="00AE0DE7">
        <w:rPr>
          <w:rFonts w:ascii="Palatino Linotype" w:hAnsi="Palatino Linotype" w:cs="Arial"/>
          <w:b/>
          <w:sz w:val="18"/>
          <w:szCs w:val="18"/>
        </w:rPr>
        <w:t>di</w:t>
      </w:r>
      <w:r w:rsidRPr="00AE0DE7">
        <w:rPr>
          <w:rFonts w:ascii="Palatino Linotype" w:hAnsi="Palatino Linotype" w:cs="Arial"/>
          <w:b/>
          <w:bCs/>
          <w:color w:val="000000"/>
          <w:sz w:val="18"/>
          <w:szCs w:val="18"/>
          <w:vertAlign w:val="superscript"/>
        </w:rPr>
        <w:t>(</w:t>
      </w:r>
      <w:proofErr w:type="gramEnd"/>
      <w:r w:rsidRPr="00AE0DE7">
        <w:rPr>
          <w:rStyle w:val="Caratteredellanota"/>
          <w:rFonts w:ascii="Palatino Linotype" w:hAnsi="Palatino Linotype"/>
          <w:b/>
          <w:color w:val="000000"/>
          <w:sz w:val="18"/>
          <w:szCs w:val="18"/>
        </w:rPr>
        <w:footnoteReference w:id="2"/>
      </w:r>
      <w:r w:rsidRPr="00AE0DE7">
        <w:rPr>
          <w:rFonts w:ascii="Palatino Linotype" w:hAnsi="Palatino Linotype" w:cs="Arial"/>
          <w:b/>
          <w:bCs/>
          <w:color w:val="000000"/>
          <w:sz w:val="18"/>
          <w:szCs w:val="18"/>
          <w:vertAlign w:val="superscript"/>
        </w:rPr>
        <w:t xml:space="preserve">)  </w:t>
      </w:r>
      <w:r w:rsidRPr="00AE0DE7">
        <w:rPr>
          <w:rFonts w:ascii="Palatino Linotype" w:hAnsi="Palatino Linotype" w:cs="Arial"/>
          <w:b/>
          <w:color w:val="FF0000"/>
          <w:sz w:val="18"/>
          <w:szCs w:val="18"/>
        </w:rPr>
        <w:t>(mettere una crocetta):</w:t>
      </w:r>
    </w:p>
    <w:p w14:paraId="089CADCA" w14:textId="7DC3E496" w:rsidR="00AE0DE7" w:rsidRDefault="00AE0DE7" w:rsidP="0081181C">
      <w:pPr>
        <w:widowControl w:val="0"/>
        <w:autoSpaceDE w:val="0"/>
        <w:autoSpaceDN w:val="0"/>
        <w:jc w:val="both"/>
        <w:rPr>
          <w:rFonts w:ascii="Palatino Linotype" w:hAnsi="Palatino Linotype" w:cs="Arial"/>
          <w:sz w:val="20"/>
          <w:szCs w:val="20"/>
        </w:rPr>
      </w:pPr>
    </w:p>
    <w:p w14:paraId="1AD07AE4" w14:textId="72A5BC94" w:rsidR="006F1DE2" w:rsidRPr="006F1DE2" w:rsidRDefault="006F1DE2" w:rsidP="006F1DE2">
      <w:pPr>
        <w:widowControl w:val="0"/>
        <w:autoSpaceDE w:val="0"/>
        <w:autoSpaceDN w:val="0"/>
        <w:spacing w:line="240" w:lineRule="atLeast"/>
        <w:jc w:val="both"/>
        <w:rPr>
          <w:rFonts w:ascii="Palatino Linotype" w:hAnsi="Palatino Linotype" w:cs="Arial"/>
          <w:b/>
          <w:bCs/>
          <w:sz w:val="18"/>
          <w:szCs w:val="18"/>
        </w:rPr>
      </w:pPr>
      <w:r w:rsidRPr="006F1DE2">
        <w:rPr>
          <w:rFonts w:ascii="Palatino Linotype" w:hAnsi="Palatino Linotype" w:cs="Arial"/>
          <w:sz w:val="18"/>
          <w:szCs w:val="18"/>
        </w:rPr>
        <w:fldChar w:fldCharType="begin">
          <w:ffData>
            <w:name w:val=""/>
            <w:enabled/>
            <w:calcOnExit w:val="0"/>
            <w:checkBox>
              <w:size w:val="24"/>
              <w:default w:val="0"/>
            </w:checkBox>
          </w:ffData>
        </w:fldChar>
      </w:r>
      <w:r w:rsidRPr="006F1DE2">
        <w:rPr>
          <w:rFonts w:ascii="Palatino Linotype" w:hAnsi="Palatino Linotype" w:cs="Arial"/>
          <w:sz w:val="18"/>
          <w:szCs w:val="18"/>
        </w:rPr>
        <w:instrText xml:space="preserve"> FORMCHECKBOX </w:instrText>
      </w:r>
      <w:r w:rsidRPr="006F1DE2">
        <w:rPr>
          <w:rFonts w:ascii="Palatino Linotype" w:hAnsi="Palatino Linotype" w:cs="Arial"/>
          <w:sz w:val="18"/>
          <w:szCs w:val="18"/>
        </w:rPr>
      </w:r>
      <w:r w:rsidRPr="006F1DE2">
        <w:rPr>
          <w:rFonts w:ascii="Palatino Linotype" w:hAnsi="Palatino Linotype" w:cs="Arial"/>
          <w:sz w:val="18"/>
          <w:szCs w:val="18"/>
        </w:rPr>
        <w:fldChar w:fldCharType="separate"/>
      </w:r>
      <w:r w:rsidRPr="006F1DE2">
        <w:rPr>
          <w:rFonts w:ascii="Palatino Linotype" w:hAnsi="Palatino Linotype" w:cs="Arial"/>
          <w:sz w:val="18"/>
          <w:szCs w:val="18"/>
        </w:rPr>
        <w:fldChar w:fldCharType="end"/>
      </w:r>
      <w:r w:rsidRPr="006F1DE2">
        <w:rPr>
          <w:rFonts w:ascii="Palatino Linotype" w:hAnsi="Palatino Linotype" w:cs="Arial"/>
          <w:sz w:val="18"/>
          <w:szCs w:val="18"/>
        </w:rPr>
        <w:t xml:space="preserve"> </w:t>
      </w:r>
      <w:r w:rsidRPr="006F1DE2">
        <w:rPr>
          <w:rFonts w:ascii="Palatino Linotype" w:hAnsi="Palatino Linotype" w:cs="Arial"/>
          <w:b/>
          <w:bCs/>
          <w:sz w:val="22"/>
          <w:szCs w:val="22"/>
        </w:rPr>
        <w:t xml:space="preserve">impresa singola o società, anche cooperativa </w:t>
      </w:r>
    </w:p>
    <w:p w14:paraId="4B074C67" w14:textId="77777777" w:rsidR="006F1DE2" w:rsidRPr="006F1DE2" w:rsidRDefault="006F1DE2" w:rsidP="006F1DE2">
      <w:pPr>
        <w:autoSpaceDE w:val="0"/>
        <w:autoSpaceDN w:val="0"/>
        <w:spacing w:line="240" w:lineRule="atLeast"/>
        <w:jc w:val="both"/>
        <w:rPr>
          <w:rFonts w:ascii="Palatino Linotype" w:hAnsi="Palatino Linotype" w:cs="Arial"/>
          <w:sz w:val="18"/>
          <w:szCs w:val="18"/>
        </w:rPr>
      </w:pPr>
    </w:p>
    <w:p w14:paraId="720AE182"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r w:rsidRPr="006F1DE2">
        <w:rPr>
          <w:rFonts w:ascii="Palatino Linotype" w:hAnsi="Palatino Linotype" w:cs="Arial"/>
          <w:i/>
          <w:iCs/>
          <w:u w:val="single"/>
        </w:rPr>
        <w:t>Oppure</w:t>
      </w:r>
    </w:p>
    <w:p w14:paraId="267A2D1E" w14:textId="77777777" w:rsidR="006F1DE2" w:rsidRPr="006F1DE2" w:rsidRDefault="006F1DE2" w:rsidP="006F1DE2">
      <w:pPr>
        <w:autoSpaceDE w:val="0"/>
        <w:autoSpaceDN w:val="0"/>
        <w:spacing w:line="240" w:lineRule="atLeast"/>
        <w:rPr>
          <w:rFonts w:ascii="Palatino Linotype" w:hAnsi="Palatino Linotype" w:cs="Arial"/>
          <w:b/>
          <w:bCs/>
          <w:color w:val="FF0000"/>
          <w:sz w:val="18"/>
          <w:szCs w:val="18"/>
        </w:rPr>
      </w:pPr>
    </w:p>
    <w:p w14:paraId="38219929" w14:textId="77777777" w:rsidR="006F1DE2" w:rsidRPr="006F1DE2" w:rsidRDefault="006F1DE2" w:rsidP="006F1DE2">
      <w:pPr>
        <w:pStyle w:val="sche3"/>
        <w:tabs>
          <w:tab w:val="left" w:pos="7655"/>
          <w:tab w:val="left" w:leader="dot" w:pos="9072"/>
        </w:tabs>
        <w:spacing w:line="240" w:lineRule="atLeast"/>
        <w:rPr>
          <w:rFonts w:ascii="Palatino Linotype" w:hAnsi="Palatino Linotype" w:cs="Arial"/>
          <w:b/>
          <w:i/>
          <w:color w:val="FF0000"/>
          <w:sz w:val="22"/>
          <w:szCs w:val="22"/>
          <w:lang w:val="it-IT"/>
        </w:rPr>
      </w:pPr>
      <w:r w:rsidRPr="006F1DE2">
        <w:rPr>
          <w:rFonts w:ascii="Palatino Linotype" w:hAnsi="Palatino Linotype" w:cs="Arial"/>
          <w:b/>
          <w:i/>
          <w:color w:val="FF0000"/>
          <w:sz w:val="22"/>
          <w:szCs w:val="22"/>
          <w:lang w:val="it-IT"/>
        </w:rPr>
        <w:t>CONSORZI</w:t>
      </w:r>
    </w:p>
    <w:p w14:paraId="7BFD9BBF" w14:textId="77777777" w:rsidR="006F1DE2" w:rsidRPr="006F1DE2" w:rsidRDefault="006F1DE2" w:rsidP="006F1DE2">
      <w:pPr>
        <w:autoSpaceDE w:val="0"/>
        <w:autoSpaceDN w:val="0"/>
        <w:spacing w:line="240" w:lineRule="atLeast"/>
        <w:jc w:val="center"/>
        <w:rPr>
          <w:rFonts w:ascii="Palatino Linotype" w:hAnsi="Palatino Linotype" w:cs="Arial"/>
          <w:b/>
          <w:bCs/>
          <w:sz w:val="18"/>
          <w:szCs w:val="18"/>
        </w:rPr>
      </w:pPr>
    </w:p>
    <w:p w14:paraId="4B4CF721" w14:textId="10C6237A" w:rsidR="006F1DE2" w:rsidRPr="006F1DE2" w:rsidRDefault="006F1DE2" w:rsidP="006F1DE2">
      <w:pPr>
        <w:pStyle w:val="sche3"/>
        <w:tabs>
          <w:tab w:val="left" w:leader="dot" w:pos="10348"/>
        </w:tabs>
        <w:spacing w:line="240" w:lineRule="atLeast"/>
        <w:ind w:left="300" w:hanging="300"/>
        <w:rPr>
          <w:rFonts w:ascii="Palatino Linotype" w:hAnsi="Palatino Linotype" w:cs="Arial"/>
          <w:color w:val="000000"/>
          <w:sz w:val="18"/>
          <w:szCs w:val="18"/>
          <w:lang w:val="it-IT"/>
        </w:rPr>
      </w:pPr>
      <w:r w:rsidRPr="006F1DE2">
        <w:rPr>
          <w:rFonts w:ascii="Palatino Linotype" w:hAnsi="Palatino Linotype" w:cs="Arial"/>
          <w:sz w:val="18"/>
          <w:szCs w:val="18"/>
        </w:rPr>
        <w:fldChar w:fldCharType="begin">
          <w:ffData>
            <w:name w:val=""/>
            <w:enabled/>
            <w:calcOnExit w:val="0"/>
            <w:checkBox>
              <w:size w:val="24"/>
              <w:default w:val="0"/>
            </w:checkBox>
          </w:ffData>
        </w:fldChar>
      </w:r>
      <w:r w:rsidRPr="006F1DE2">
        <w:rPr>
          <w:rFonts w:ascii="Palatino Linotype" w:hAnsi="Palatino Linotype" w:cs="Arial"/>
          <w:sz w:val="18"/>
          <w:szCs w:val="18"/>
          <w:lang w:val="it-IT"/>
        </w:rPr>
        <w:instrText xml:space="preserve"> FORMCHECKBOX </w:instrText>
      </w:r>
      <w:r w:rsidRPr="006F1DE2">
        <w:rPr>
          <w:rFonts w:ascii="Palatino Linotype" w:hAnsi="Palatino Linotype" w:cs="Arial"/>
          <w:sz w:val="18"/>
          <w:szCs w:val="18"/>
        </w:rPr>
      </w:r>
      <w:r w:rsidRPr="006F1DE2">
        <w:rPr>
          <w:rFonts w:ascii="Palatino Linotype" w:hAnsi="Palatino Linotype" w:cs="Arial"/>
          <w:sz w:val="18"/>
          <w:szCs w:val="18"/>
        </w:rPr>
        <w:fldChar w:fldCharType="separate"/>
      </w:r>
      <w:r w:rsidRPr="006F1DE2">
        <w:rPr>
          <w:rFonts w:ascii="Palatino Linotype" w:hAnsi="Palatino Linotype" w:cs="Arial"/>
          <w:sz w:val="18"/>
          <w:szCs w:val="18"/>
        </w:rPr>
        <w:fldChar w:fldCharType="end"/>
      </w:r>
      <w:r w:rsidRPr="006F1DE2">
        <w:rPr>
          <w:rFonts w:ascii="Palatino Linotype" w:hAnsi="Palatino Linotype" w:cs="Arial"/>
          <w:color w:val="000000"/>
          <w:sz w:val="18"/>
          <w:szCs w:val="18"/>
          <w:lang w:val="it-IT"/>
        </w:rPr>
        <w:t xml:space="preserve"> Legale rappresentante del </w:t>
      </w:r>
      <w:r w:rsidRPr="006F1DE2">
        <w:rPr>
          <w:rFonts w:ascii="Palatino Linotype" w:hAnsi="Palatino Linotype" w:cs="Arial"/>
          <w:b/>
          <w:color w:val="000000"/>
          <w:sz w:val="18"/>
          <w:szCs w:val="18"/>
          <w:lang w:val="it-IT"/>
        </w:rPr>
        <w:t>Consorzio</w:t>
      </w:r>
      <w:r w:rsidRPr="006F1DE2">
        <w:rPr>
          <w:rFonts w:ascii="Palatino Linotype" w:hAnsi="Palatino Linotype" w:cs="Arial"/>
          <w:color w:val="000000"/>
          <w:sz w:val="18"/>
          <w:szCs w:val="18"/>
          <w:lang w:val="it-IT"/>
        </w:rPr>
        <w:t xml:space="preserve">  _____________________________________________________________  del tipo  di cui</w:t>
      </w:r>
      <w:r w:rsidR="00E22CBB">
        <w:rPr>
          <w:rFonts w:ascii="Palatino Linotype" w:hAnsi="Palatino Linotype" w:cs="Arial"/>
          <w:color w:val="000000"/>
          <w:sz w:val="18"/>
          <w:szCs w:val="18"/>
          <w:lang w:val="it-IT"/>
        </w:rPr>
        <w:t xml:space="preserve"> all’</w:t>
      </w:r>
      <w:r w:rsidR="00E22CBB" w:rsidRPr="00E22CBB">
        <w:rPr>
          <w:rFonts w:ascii="Palatino Linotype" w:hAnsi="Palatino Linotype" w:cs="Arial"/>
          <w:b/>
          <w:bCs/>
          <w:color w:val="000000"/>
          <w:sz w:val="18"/>
          <w:szCs w:val="18"/>
          <w:lang w:val="it-IT"/>
        </w:rPr>
        <w:t xml:space="preserve">articoli 65, comma 2, lettere c) </w:t>
      </w:r>
      <w:r w:rsidR="00E22CBB">
        <w:rPr>
          <w:rFonts w:ascii="Palatino Linotype" w:hAnsi="Palatino Linotype" w:cs="Arial"/>
          <w:b/>
          <w:bCs/>
          <w:color w:val="000000"/>
          <w:sz w:val="18"/>
          <w:szCs w:val="18"/>
          <w:lang w:val="it-IT"/>
        </w:rPr>
        <w:t>(</w:t>
      </w:r>
      <w:r w:rsidR="00E22CBB" w:rsidRPr="00E22CBB">
        <w:rPr>
          <w:rFonts w:ascii="Palatino Linotype" w:hAnsi="Palatino Linotype" w:cs="Arial"/>
          <w:b/>
          <w:bCs/>
          <w:color w:val="000000"/>
          <w:sz w:val="18"/>
          <w:szCs w:val="18"/>
          <w:lang w:val="it-IT"/>
        </w:rPr>
        <w:t>Consorzio tra imprese artigiane</w:t>
      </w:r>
      <w:r w:rsidR="00E22CBB">
        <w:rPr>
          <w:rFonts w:ascii="Palatino Linotype" w:hAnsi="Palatino Linotype" w:cs="Arial"/>
          <w:b/>
          <w:bCs/>
          <w:color w:val="000000"/>
          <w:sz w:val="18"/>
          <w:szCs w:val="18"/>
          <w:lang w:val="it-IT"/>
        </w:rPr>
        <w:t>)</w:t>
      </w:r>
      <w:r w:rsidR="006371E6">
        <w:rPr>
          <w:rFonts w:ascii="Palatino Linotype" w:hAnsi="Palatino Linotype" w:cs="Arial"/>
          <w:b/>
          <w:bCs/>
          <w:color w:val="000000"/>
          <w:sz w:val="18"/>
          <w:szCs w:val="18"/>
          <w:lang w:val="it-IT"/>
        </w:rPr>
        <w:t xml:space="preserve">, </w:t>
      </w:r>
      <w:r w:rsidR="006371E6" w:rsidRPr="006371E6">
        <w:rPr>
          <w:rFonts w:ascii="Palatino Linotype" w:hAnsi="Palatino Linotype" w:cs="Arial"/>
          <w:b/>
          <w:bCs/>
          <w:color w:val="000000"/>
          <w:sz w:val="18"/>
          <w:szCs w:val="18"/>
          <w:lang w:val="it-IT"/>
        </w:rPr>
        <w:t>comma 2, lett. b, art. 65, d.lgs. 36/2023</w:t>
      </w:r>
      <w:r w:rsidR="006371E6">
        <w:rPr>
          <w:rFonts w:ascii="Palatino Linotype" w:hAnsi="Palatino Linotype" w:cs="Arial"/>
          <w:b/>
          <w:bCs/>
          <w:color w:val="000000"/>
          <w:sz w:val="18"/>
          <w:szCs w:val="18"/>
          <w:lang w:val="it-IT"/>
        </w:rPr>
        <w:t xml:space="preserve"> (</w:t>
      </w:r>
      <w:r w:rsidR="006371E6" w:rsidRPr="006371E6">
        <w:rPr>
          <w:rFonts w:ascii="Palatino Linotype" w:hAnsi="Palatino Linotype" w:cs="Arial"/>
          <w:b/>
          <w:bCs/>
          <w:color w:val="000000"/>
          <w:sz w:val="18"/>
          <w:szCs w:val="18"/>
          <w:lang w:val="it-IT"/>
        </w:rPr>
        <w:t>Consorzio fra società cooperativa di produzione e lavoro</w:t>
      </w:r>
      <w:r w:rsidR="006371E6">
        <w:rPr>
          <w:rFonts w:ascii="Palatino Linotype" w:hAnsi="Palatino Linotype" w:cs="Arial"/>
          <w:b/>
          <w:bCs/>
          <w:color w:val="000000"/>
          <w:sz w:val="18"/>
          <w:szCs w:val="18"/>
          <w:lang w:val="it-IT"/>
        </w:rPr>
        <w:t>) e</w:t>
      </w:r>
      <w:r w:rsidR="00E22CBB" w:rsidRPr="00E22CBB">
        <w:rPr>
          <w:rFonts w:ascii="Palatino Linotype" w:hAnsi="Palatino Linotype" w:cs="Arial"/>
          <w:b/>
          <w:bCs/>
          <w:color w:val="000000"/>
          <w:sz w:val="18"/>
          <w:szCs w:val="18"/>
          <w:lang w:val="it-IT"/>
        </w:rPr>
        <w:t xml:space="preserve"> d)</w:t>
      </w:r>
      <w:r w:rsidR="00E22CBB">
        <w:rPr>
          <w:rFonts w:ascii="Palatino Linotype" w:hAnsi="Palatino Linotype" w:cs="Arial"/>
          <w:b/>
          <w:bCs/>
          <w:color w:val="000000"/>
          <w:sz w:val="18"/>
          <w:szCs w:val="18"/>
          <w:lang w:val="it-IT"/>
        </w:rPr>
        <w:t xml:space="preserve"> (consorzio stabile)</w:t>
      </w:r>
      <w:r w:rsidR="00E22CBB" w:rsidRPr="00E22CBB">
        <w:rPr>
          <w:rFonts w:ascii="Palatino Linotype" w:hAnsi="Palatino Linotype" w:cs="Arial"/>
          <w:b/>
          <w:bCs/>
          <w:color w:val="000000"/>
          <w:sz w:val="18"/>
          <w:szCs w:val="18"/>
          <w:lang w:val="it-IT"/>
        </w:rPr>
        <w:t xml:space="preserve"> </w:t>
      </w:r>
      <w:r w:rsidR="00E22CBB" w:rsidRPr="009B4B0A">
        <w:rPr>
          <w:rFonts w:ascii="Palatino Linotype" w:hAnsi="Palatino Linotype" w:cs="Arial"/>
          <w:b/>
          <w:bCs/>
          <w:color w:val="000000"/>
          <w:sz w:val="18"/>
          <w:szCs w:val="18"/>
          <w:lang w:val="it-IT"/>
        </w:rPr>
        <w:t xml:space="preserve">e 66, comma 1, lettera g) </w:t>
      </w:r>
      <w:r w:rsidR="009B4B0A">
        <w:rPr>
          <w:rFonts w:ascii="Palatino Linotype" w:hAnsi="Palatino Linotype" w:cs="Arial"/>
          <w:b/>
          <w:bCs/>
          <w:color w:val="000000"/>
          <w:sz w:val="18"/>
          <w:szCs w:val="18"/>
          <w:lang w:val="it-IT"/>
        </w:rPr>
        <w:t xml:space="preserve">per procedure afferenti servizi di ingegneria </w:t>
      </w:r>
      <w:proofErr w:type="spellStart"/>
      <w:r w:rsidR="009B4B0A">
        <w:rPr>
          <w:rFonts w:ascii="Palatino Linotype" w:hAnsi="Palatino Linotype" w:cs="Arial"/>
          <w:b/>
          <w:bCs/>
          <w:color w:val="000000"/>
          <w:sz w:val="18"/>
          <w:szCs w:val="18"/>
          <w:lang w:val="it-IT"/>
        </w:rPr>
        <w:t>ed</w:t>
      </w:r>
      <w:proofErr w:type="spellEnd"/>
      <w:r w:rsidR="009B4B0A">
        <w:rPr>
          <w:rFonts w:ascii="Palatino Linotype" w:hAnsi="Palatino Linotype" w:cs="Arial"/>
          <w:b/>
          <w:bCs/>
          <w:color w:val="000000"/>
          <w:sz w:val="18"/>
          <w:szCs w:val="18"/>
          <w:lang w:val="it-IT"/>
        </w:rPr>
        <w:t xml:space="preserve"> architettura </w:t>
      </w:r>
      <w:r w:rsidR="00E22CBB" w:rsidRPr="009B4B0A">
        <w:rPr>
          <w:rFonts w:ascii="Palatino Linotype" w:hAnsi="Palatino Linotype" w:cs="Arial"/>
          <w:b/>
          <w:bCs/>
          <w:color w:val="000000"/>
          <w:sz w:val="18"/>
          <w:szCs w:val="18"/>
          <w:lang w:val="it-IT"/>
        </w:rPr>
        <w:t>(consorzi stabili di società di professionisti e di società di ingegneria, anche in forma mista, formati da non meno di tre consorziati che abbiano operato nei settori dei servizi di ingegneria e architettura)</w:t>
      </w:r>
      <w:r w:rsidR="00E22CBB">
        <w:rPr>
          <w:rFonts w:ascii="Palatino Linotype" w:hAnsi="Palatino Linotype" w:cs="Arial"/>
          <w:b/>
          <w:bCs/>
          <w:color w:val="000000"/>
          <w:sz w:val="18"/>
          <w:szCs w:val="18"/>
          <w:lang w:val="it-IT"/>
        </w:rPr>
        <w:t xml:space="preserve"> </w:t>
      </w:r>
      <w:proofErr w:type="spellStart"/>
      <w:r w:rsidRPr="006F1DE2">
        <w:rPr>
          <w:rFonts w:ascii="Palatino Linotype" w:hAnsi="Palatino Linotype" w:cs="Arial"/>
          <w:color w:val="000000"/>
          <w:sz w:val="18"/>
          <w:szCs w:val="18"/>
          <w:lang w:val="it-IT"/>
        </w:rPr>
        <w:t>D.Lgs.</w:t>
      </w:r>
      <w:proofErr w:type="spellEnd"/>
      <w:r w:rsidRPr="006F1DE2">
        <w:rPr>
          <w:rFonts w:ascii="Palatino Linotype" w:hAnsi="Palatino Linotype" w:cs="Arial"/>
          <w:color w:val="000000"/>
          <w:sz w:val="18"/>
          <w:szCs w:val="18"/>
          <w:lang w:val="it-IT"/>
        </w:rPr>
        <w:t xml:space="preserve"> </w:t>
      </w:r>
      <w:r w:rsidR="0078337B">
        <w:rPr>
          <w:rFonts w:ascii="Palatino Linotype" w:hAnsi="Palatino Linotype" w:cs="Arial"/>
          <w:color w:val="000000"/>
          <w:sz w:val="18"/>
          <w:szCs w:val="18"/>
          <w:lang w:val="it-IT"/>
        </w:rPr>
        <w:t>36</w:t>
      </w:r>
      <w:r w:rsidRPr="006F1DE2">
        <w:rPr>
          <w:rFonts w:ascii="Palatino Linotype" w:hAnsi="Palatino Linotype" w:cs="Arial"/>
          <w:color w:val="000000"/>
          <w:sz w:val="18"/>
          <w:szCs w:val="18"/>
          <w:lang w:val="it-IT"/>
        </w:rPr>
        <w:t>/20</w:t>
      </w:r>
      <w:r w:rsidR="0078337B">
        <w:rPr>
          <w:rFonts w:ascii="Palatino Linotype" w:hAnsi="Palatino Linotype" w:cs="Arial"/>
          <w:color w:val="000000"/>
          <w:sz w:val="18"/>
          <w:szCs w:val="18"/>
          <w:lang w:val="it-IT"/>
        </w:rPr>
        <w:t>23</w:t>
      </w:r>
      <w:r w:rsidRPr="006F1DE2">
        <w:rPr>
          <w:rFonts w:ascii="Palatino Linotype" w:hAnsi="Palatino Linotype" w:cs="Arial"/>
          <w:color w:val="000000"/>
          <w:sz w:val="18"/>
          <w:szCs w:val="18"/>
          <w:lang w:val="it-IT"/>
        </w:rPr>
        <w:t xml:space="preserve"> con sede in _____________________________ codice fiscale n° _______________________________</w:t>
      </w:r>
    </w:p>
    <w:p w14:paraId="62B199DB" w14:textId="77777777" w:rsidR="006F1DE2" w:rsidRPr="006F1DE2" w:rsidRDefault="006F1DE2" w:rsidP="006F1DE2">
      <w:pPr>
        <w:pStyle w:val="sche3"/>
        <w:tabs>
          <w:tab w:val="left" w:leader="dot" w:pos="10348"/>
        </w:tabs>
        <w:spacing w:line="240" w:lineRule="atLeast"/>
        <w:ind w:left="284"/>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partita IVA n° _________________________</w:t>
      </w:r>
      <w:r w:rsidRPr="006F1DE2">
        <w:rPr>
          <w:rFonts w:ascii="Palatino Linotype" w:hAnsi="Palatino Linotype" w:cs="Arial"/>
          <w:b/>
          <w:bCs/>
          <w:i/>
          <w:iCs/>
          <w:color w:val="000000"/>
          <w:sz w:val="18"/>
          <w:szCs w:val="18"/>
          <w:lang w:val="it-IT"/>
        </w:rPr>
        <w:t xml:space="preserve">che concorre </w:t>
      </w:r>
      <w:r w:rsidRPr="006F1DE2">
        <w:rPr>
          <w:rFonts w:ascii="Palatino Linotype" w:hAnsi="Palatino Linotype" w:cs="Arial"/>
          <w:color w:val="000000"/>
          <w:sz w:val="18"/>
          <w:szCs w:val="18"/>
          <w:lang w:val="it-IT"/>
        </w:rPr>
        <w:t xml:space="preserve">per i seguenti </w:t>
      </w:r>
      <w:proofErr w:type="gramStart"/>
      <w:r w:rsidRPr="006F1DE2">
        <w:rPr>
          <w:rFonts w:ascii="Palatino Linotype" w:hAnsi="Palatino Linotype" w:cs="Arial"/>
          <w:color w:val="000000"/>
          <w:sz w:val="18"/>
          <w:szCs w:val="18"/>
          <w:lang w:val="it-IT"/>
        </w:rPr>
        <w:t>consorziati</w:t>
      </w:r>
      <w:r w:rsidRPr="006F1DE2">
        <w:rPr>
          <w:rFonts w:ascii="Palatino Linotype" w:hAnsi="Palatino Linotype" w:cs="Arial"/>
          <w:color w:val="000000"/>
          <w:sz w:val="18"/>
          <w:szCs w:val="18"/>
          <w:vertAlign w:val="superscript"/>
          <w:lang w:val="it-IT"/>
        </w:rPr>
        <w:t>(</w:t>
      </w:r>
      <w:proofErr w:type="gramEnd"/>
      <w:r w:rsidRPr="006F1DE2">
        <w:rPr>
          <w:rStyle w:val="Rimandonotaapidipagina1"/>
          <w:rFonts w:ascii="Palatino Linotype" w:hAnsi="Palatino Linotype" w:cs="Arial"/>
          <w:sz w:val="18"/>
          <w:szCs w:val="18"/>
          <w:lang w:val="it-IT"/>
        </w:rPr>
        <w:footnoteReference w:id="3"/>
      </w:r>
      <w:r w:rsidRPr="006F1DE2">
        <w:rPr>
          <w:rFonts w:ascii="Palatino Linotype" w:hAnsi="Palatino Linotype" w:cs="Arial"/>
          <w:color w:val="000000"/>
          <w:sz w:val="18"/>
          <w:szCs w:val="18"/>
          <w:vertAlign w:val="superscript"/>
          <w:lang w:val="it-IT"/>
        </w:rPr>
        <w:t>):</w:t>
      </w:r>
      <w:r w:rsidRPr="006F1DE2">
        <w:rPr>
          <w:rFonts w:ascii="Palatino Linotype" w:hAnsi="Palatino Linotype" w:cs="Arial"/>
          <w:color w:val="000000"/>
          <w:sz w:val="18"/>
          <w:szCs w:val="18"/>
          <w:lang w:val="it-IT"/>
        </w:rPr>
        <w:t xml:space="preserve"> (indicare in tabella)</w:t>
      </w:r>
    </w:p>
    <w:p w14:paraId="526863D7" w14:textId="77777777" w:rsidR="006F1DE2" w:rsidRPr="006F1DE2" w:rsidRDefault="006F1DE2" w:rsidP="006F1DE2">
      <w:pPr>
        <w:pStyle w:val="sche3"/>
        <w:tabs>
          <w:tab w:val="left" w:leader="dot" w:pos="10348"/>
        </w:tabs>
        <w:spacing w:line="240" w:lineRule="atLeast"/>
        <w:ind w:left="284"/>
        <w:rPr>
          <w:rFonts w:ascii="Palatino Linotype" w:hAnsi="Palatino Linotype" w:cs="Arial"/>
          <w:color w:val="000000"/>
          <w:sz w:val="18"/>
          <w:szCs w:val="18"/>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259"/>
        <w:gridCol w:w="3260"/>
      </w:tblGrid>
      <w:tr w:rsidR="006F1DE2" w:rsidRPr="006F1DE2" w14:paraId="6847D981" w14:textId="77777777" w:rsidTr="00895BC7">
        <w:tc>
          <w:tcPr>
            <w:tcW w:w="3151" w:type="dxa"/>
          </w:tcPr>
          <w:p w14:paraId="09CAFD8F"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Ragione sociale</w:t>
            </w:r>
          </w:p>
        </w:tc>
        <w:tc>
          <w:tcPr>
            <w:tcW w:w="3259" w:type="dxa"/>
          </w:tcPr>
          <w:p w14:paraId="4B6E113E"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Forma giuridica</w:t>
            </w:r>
          </w:p>
        </w:tc>
        <w:tc>
          <w:tcPr>
            <w:tcW w:w="3260" w:type="dxa"/>
          </w:tcPr>
          <w:p w14:paraId="58985D80"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 xml:space="preserve">Sede legale e </w:t>
            </w:r>
            <w:proofErr w:type="spellStart"/>
            <w:r w:rsidRPr="006F1DE2">
              <w:rPr>
                <w:rFonts w:ascii="Palatino Linotype" w:hAnsi="Palatino Linotype" w:cs="Arial"/>
                <w:color w:val="000000"/>
                <w:sz w:val="18"/>
                <w:szCs w:val="18"/>
                <w:lang w:val="it-IT"/>
              </w:rPr>
              <w:t>p.iva</w:t>
            </w:r>
            <w:proofErr w:type="spellEnd"/>
          </w:p>
        </w:tc>
      </w:tr>
      <w:tr w:rsidR="006F1DE2" w:rsidRPr="006F1DE2" w14:paraId="790BEAF1" w14:textId="77777777" w:rsidTr="00895BC7">
        <w:trPr>
          <w:trHeight w:val="397"/>
        </w:trPr>
        <w:tc>
          <w:tcPr>
            <w:tcW w:w="3151" w:type="dxa"/>
          </w:tcPr>
          <w:p w14:paraId="27701A2F"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CONSORZIO:</w:t>
            </w:r>
          </w:p>
        </w:tc>
        <w:tc>
          <w:tcPr>
            <w:tcW w:w="3259" w:type="dxa"/>
          </w:tcPr>
          <w:p w14:paraId="12A93B45"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01537068"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1045C929" w14:textId="77777777" w:rsidTr="00895BC7">
        <w:trPr>
          <w:trHeight w:val="397"/>
        </w:trPr>
        <w:tc>
          <w:tcPr>
            <w:tcW w:w="3151" w:type="dxa"/>
          </w:tcPr>
          <w:p w14:paraId="59412359"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Consorziata:</w:t>
            </w:r>
          </w:p>
        </w:tc>
        <w:tc>
          <w:tcPr>
            <w:tcW w:w="3259" w:type="dxa"/>
          </w:tcPr>
          <w:p w14:paraId="32F60631"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23585F1E"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27151B7D" w14:textId="77777777" w:rsidTr="00895BC7">
        <w:trPr>
          <w:trHeight w:val="397"/>
        </w:trPr>
        <w:tc>
          <w:tcPr>
            <w:tcW w:w="3151" w:type="dxa"/>
          </w:tcPr>
          <w:p w14:paraId="6042D367"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proofErr w:type="spellStart"/>
            <w:r w:rsidRPr="006F1DE2">
              <w:rPr>
                <w:rFonts w:ascii="Palatino Linotype" w:hAnsi="Palatino Linotype" w:cs="Arial"/>
                <w:color w:val="FF0000"/>
                <w:sz w:val="18"/>
                <w:szCs w:val="18"/>
                <w:lang w:val="it-IT"/>
              </w:rPr>
              <w:t>Conzorziata</w:t>
            </w:r>
            <w:proofErr w:type="spellEnd"/>
            <w:r w:rsidRPr="006F1DE2">
              <w:rPr>
                <w:rFonts w:ascii="Palatino Linotype" w:hAnsi="Palatino Linotype" w:cs="Arial"/>
                <w:color w:val="FF0000"/>
                <w:sz w:val="18"/>
                <w:szCs w:val="18"/>
                <w:lang w:val="it-IT"/>
              </w:rPr>
              <w:t>:</w:t>
            </w:r>
          </w:p>
        </w:tc>
        <w:tc>
          <w:tcPr>
            <w:tcW w:w="3259" w:type="dxa"/>
          </w:tcPr>
          <w:p w14:paraId="7EB50861"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020F7C02"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0788CCDD" w14:textId="77777777" w:rsidTr="00895BC7">
        <w:trPr>
          <w:trHeight w:val="397"/>
        </w:trPr>
        <w:tc>
          <w:tcPr>
            <w:tcW w:w="3151" w:type="dxa"/>
          </w:tcPr>
          <w:p w14:paraId="6FCC5E2E"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proofErr w:type="spellStart"/>
            <w:r w:rsidRPr="006F1DE2">
              <w:rPr>
                <w:rFonts w:ascii="Palatino Linotype" w:hAnsi="Palatino Linotype" w:cs="Arial"/>
                <w:color w:val="FF0000"/>
                <w:sz w:val="18"/>
                <w:szCs w:val="18"/>
                <w:lang w:val="it-IT"/>
              </w:rPr>
              <w:t>Conzorziata</w:t>
            </w:r>
            <w:proofErr w:type="spellEnd"/>
            <w:r w:rsidRPr="006F1DE2">
              <w:rPr>
                <w:rFonts w:ascii="Palatino Linotype" w:hAnsi="Palatino Linotype" w:cs="Arial"/>
                <w:color w:val="FF0000"/>
                <w:sz w:val="18"/>
                <w:szCs w:val="18"/>
                <w:lang w:val="it-IT"/>
              </w:rPr>
              <w:t>:</w:t>
            </w:r>
          </w:p>
        </w:tc>
        <w:tc>
          <w:tcPr>
            <w:tcW w:w="3259" w:type="dxa"/>
          </w:tcPr>
          <w:p w14:paraId="0E45FE67"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2E3D7A47"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bl>
    <w:p w14:paraId="2627F04F" w14:textId="77777777" w:rsidR="006F1DE2" w:rsidRPr="006F1DE2" w:rsidRDefault="006F1DE2" w:rsidP="006F1DE2">
      <w:pPr>
        <w:pStyle w:val="NormaleWeb"/>
        <w:autoSpaceDE w:val="0"/>
        <w:autoSpaceDN w:val="0"/>
        <w:adjustRightInd w:val="0"/>
        <w:spacing w:before="0" w:beforeAutospacing="0" w:after="0" w:afterAutospacing="0"/>
        <w:rPr>
          <w:rFonts w:ascii="Palatino Linotype" w:hAnsi="Palatino Linotype"/>
          <w:i/>
          <w:color w:val="000000"/>
        </w:rPr>
      </w:pPr>
    </w:p>
    <w:p w14:paraId="653ADF1D" w14:textId="43D4D5DB" w:rsidR="006F1DE2" w:rsidRPr="006F1DE2" w:rsidRDefault="006F1DE2" w:rsidP="006F1DE2">
      <w:pPr>
        <w:pStyle w:val="NormaleWeb"/>
        <w:autoSpaceDE w:val="0"/>
        <w:autoSpaceDN w:val="0"/>
        <w:adjustRightInd w:val="0"/>
        <w:spacing w:before="0" w:beforeAutospacing="0" w:after="0" w:afterAutospacing="0"/>
        <w:rPr>
          <w:rFonts w:ascii="Palatino Linotype" w:hAnsi="Palatino Linotype"/>
          <w:i/>
          <w:color w:val="000000"/>
        </w:rPr>
      </w:pPr>
      <w:r w:rsidRPr="006F1DE2">
        <w:rPr>
          <w:rFonts w:ascii="Palatino Linotype" w:hAnsi="Palatino Linotype"/>
          <w:i/>
          <w:color w:val="000000"/>
        </w:rPr>
        <w:t xml:space="preserve">Ai sensi di quanto disposto dall’art. </w:t>
      </w:r>
      <w:r w:rsidR="00E22CBB">
        <w:rPr>
          <w:rFonts w:ascii="Palatino Linotype" w:hAnsi="Palatino Linotype"/>
          <w:b/>
          <w:i/>
          <w:color w:val="000000"/>
        </w:rPr>
        <w:t>67</w:t>
      </w:r>
      <w:r w:rsidRPr="006F1DE2">
        <w:rPr>
          <w:rFonts w:ascii="Palatino Linotype" w:hAnsi="Palatino Linotype"/>
          <w:b/>
          <w:i/>
          <w:color w:val="000000"/>
        </w:rPr>
        <w:t xml:space="preserve"> c. </w:t>
      </w:r>
      <w:r w:rsidR="00E22CBB">
        <w:rPr>
          <w:rFonts w:ascii="Palatino Linotype" w:hAnsi="Palatino Linotype"/>
          <w:b/>
          <w:i/>
          <w:color w:val="000000"/>
        </w:rPr>
        <w:t>4</w:t>
      </w:r>
      <w:r w:rsidRPr="006F1DE2">
        <w:rPr>
          <w:rFonts w:ascii="Palatino Linotype" w:hAnsi="Palatino Linotype"/>
          <w:i/>
          <w:color w:val="000000"/>
        </w:rPr>
        <w:t xml:space="preserve"> il </w:t>
      </w:r>
      <w:proofErr w:type="gramStart"/>
      <w:r w:rsidRPr="006F1DE2">
        <w:rPr>
          <w:rFonts w:ascii="Palatino Linotype" w:hAnsi="Palatino Linotype"/>
          <w:i/>
          <w:color w:val="000000"/>
        </w:rPr>
        <w:t>Consorzio  è</w:t>
      </w:r>
      <w:proofErr w:type="gramEnd"/>
      <w:r w:rsidRPr="006F1DE2">
        <w:rPr>
          <w:rFonts w:ascii="Palatino Linotype" w:hAnsi="Palatino Linotype"/>
          <w:i/>
          <w:color w:val="000000"/>
        </w:rPr>
        <w:t xml:space="preserve">  tenuto a </w:t>
      </w:r>
      <w:r w:rsidRPr="006F1DE2">
        <w:rPr>
          <w:rFonts w:ascii="Palatino Linotype" w:hAnsi="Palatino Linotype"/>
          <w:i/>
          <w:color w:val="000000"/>
          <w:u w:val="single"/>
        </w:rPr>
        <w:t>dichiarare per quali consorziati concorre</w:t>
      </w:r>
      <w:r w:rsidRPr="006F1DE2">
        <w:rPr>
          <w:rFonts w:ascii="Palatino Linotype" w:hAnsi="Palatino Linotype"/>
          <w:i/>
          <w:color w:val="000000"/>
        </w:rPr>
        <w:t xml:space="preserve"> (in tal caso indicare denominazione e sede legale di ciascun consorziato per il quale il consorzio concorre).</w:t>
      </w:r>
      <w:r w:rsidR="00E22CBB">
        <w:rPr>
          <w:rFonts w:ascii="Palatino Linotype" w:hAnsi="Palatino Linotype"/>
          <w:i/>
          <w:color w:val="000000"/>
        </w:rPr>
        <w:t xml:space="preserve"> </w:t>
      </w:r>
      <w:r w:rsidR="00E22CBB" w:rsidRPr="00E22CBB">
        <w:rPr>
          <w:rFonts w:ascii="Palatino Linotype" w:hAnsi="Palatino Linotype"/>
          <w:i/>
          <w:color w:val="000000"/>
        </w:rPr>
        <w:t>Qualora il consorziato designato sia, a sua volta, un consorzio di cui all'articolo 65, comma 2, lettera c), è tenuto anch'esso a indicare, in sede di offerta, i consorziati per i quali concorre.</w:t>
      </w:r>
    </w:p>
    <w:p w14:paraId="1E8E4244" w14:textId="77777777" w:rsidR="006F1DE2" w:rsidRDefault="006F1DE2" w:rsidP="006F1DE2">
      <w:pPr>
        <w:pStyle w:val="NormaleWeb"/>
        <w:autoSpaceDE w:val="0"/>
        <w:autoSpaceDN w:val="0"/>
        <w:adjustRightInd w:val="0"/>
        <w:spacing w:before="0" w:beforeAutospacing="0" w:after="0" w:afterAutospacing="0"/>
        <w:rPr>
          <w:rFonts w:ascii="Palatino Linotype" w:hAnsi="Palatino Linotype"/>
          <w:i/>
          <w:color w:val="000000"/>
        </w:rPr>
      </w:pPr>
      <w:r w:rsidRPr="006F1DE2">
        <w:rPr>
          <w:rFonts w:ascii="Palatino Linotype" w:hAnsi="Palatino Linotype"/>
          <w:i/>
          <w:color w:val="000000"/>
        </w:rPr>
        <w:t>Per i consorzi stabili che intendono eseguire direttamente tutto in proprio (con la sola propria comune struttura di impresa) indicare: “in proprio” e non inserire alcuna consorziata.</w:t>
      </w:r>
    </w:p>
    <w:p w14:paraId="47C60627" w14:textId="291480EC" w:rsidR="0078337B" w:rsidRPr="0078337B" w:rsidRDefault="0078337B" w:rsidP="006F1DE2">
      <w:pPr>
        <w:pStyle w:val="NormaleWeb"/>
        <w:autoSpaceDE w:val="0"/>
        <w:autoSpaceDN w:val="0"/>
        <w:adjustRightInd w:val="0"/>
        <w:spacing w:before="0" w:beforeAutospacing="0" w:after="0" w:afterAutospacing="0"/>
        <w:rPr>
          <w:rFonts w:ascii="Palatino Linotype" w:hAnsi="Palatino Linotype"/>
          <w:b/>
          <w:bCs/>
          <w:color w:val="000000"/>
          <w:u w:val="single"/>
        </w:rPr>
      </w:pPr>
      <w:r w:rsidRPr="0078337B">
        <w:rPr>
          <w:rFonts w:ascii="Palatino Linotype" w:hAnsi="Palatino Linotype"/>
          <w:b/>
          <w:bCs/>
          <w:color w:val="000000"/>
          <w:u w:val="single"/>
        </w:rPr>
        <w:t>Qualora il consorzio non indichi per quale/i consorziato/i concorre, si intende che lo stesso partecipa in nome e per conto proprio.</w:t>
      </w:r>
    </w:p>
    <w:p w14:paraId="5290DF4D"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p>
    <w:p w14:paraId="3E0D295A" w14:textId="1800807A" w:rsidR="006F1DE2" w:rsidRPr="006F1DE2" w:rsidRDefault="006F1DE2" w:rsidP="006F1DE2">
      <w:pPr>
        <w:autoSpaceDE w:val="0"/>
        <w:autoSpaceDN w:val="0"/>
        <w:spacing w:line="240" w:lineRule="atLeast"/>
        <w:jc w:val="both"/>
        <w:rPr>
          <w:rFonts w:ascii="Palatino Linotype" w:hAnsi="Palatino Linotype" w:cs="Arial"/>
          <w:i/>
          <w:iCs/>
          <w:u w:val="single"/>
        </w:rPr>
      </w:pPr>
      <w:r w:rsidRPr="006F1DE2">
        <w:rPr>
          <w:rFonts w:ascii="Palatino Linotype" w:hAnsi="Palatino Linotype" w:cs="Arial"/>
          <w:i/>
          <w:iCs/>
          <w:u w:val="single"/>
        </w:rPr>
        <w:t>Oppure</w:t>
      </w:r>
    </w:p>
    <w:p w14:paraId="19F8358B" w14:textId="77777777" w:rsidR="006F1DE2" w:rsidRPr="006F1DE2" w:rsidRDefault="006F1DE2" w:rsidP="006F1DE2">
      <w:pPr>
        <w:autoSpaceDE w:val="0"/>
        <w:autoSpaceDN w:val="0"/>
        <w:spacing w:line="240" w:lineRule="atLeast"/>
        <w:jc w:val="both"/>
        <w:rPr>
          <w:rFonts w:ascii="Palatino Linotype" w:hAnsi="Palatino Linotype" w:cs="Arial"/>
          <w:b/>
          <w:bCs/>
          <w:sz w:val="18"/>
          <w:szCs w:val="18"/>
        </w:rPr>
      </w:pPr>
    </w:p>
    <w:p w14:paraId="622AD2C9" w14:textId="73628D7B" w:rsidR="006F1DE2" w:rsidRPr="006F1DE2" w:rsidRDefault="006F1DE2" w:rsidP="006F1DE2">
      <w:pPr>
        <w:pStyle w:val="sche3"/>
        <w:tabs>
          <w:tab w:val="left" w:leader="dot" w:pos="10348"/>
        </w:tabs>
        <w:spacing w:line="240" w:lineRule="atLeast"/>
        <w:ind w:left="300" w:hanging="300"/>
        <w:rPr>
          <w:rFonts w:ascii="Palatino Linotype" w:hAnsi="Palatino Linotype" w:cs="Arial"/>
          <w:color w:val="000000"/>
          <w:sz w:val="18"/>
          <w:szCs w:val="18"/>
          <w:lang w:val="it-IT"/>
        </w:rPr>
      </w:pPr>
      <w:r w:rsidRPr="006F1DE2">
        <w:rPr>
          <w:rFonts w:ascii="Palatino Linotype" w:hAnsi="Palatino Linotype" w:cs="Arial"/>
          <w:sz w:val="18"/>
          <w:szCs w:val="18"/>
          <w:lang w:val="it-IT"/>
        </w:rPr>
        <w:fldChar w:fldCharType="begin">
          <w:ffData>
            <w:name w:val=""/>
            <w:enabled/>
            <w:calcOnExit w:val="0"/>
            <w:checkBox>
              <w:size w:val="24"/>
              <w:default w:val="0"/>
            </w:checkBox>
          </w:ffData>
        </w:fldChar>
      </w:r>
      <w:r w:rsidRPr="006F1DE2">
        <w:rPr>
          <w:rFonts w:ascii="Palatino Linotype" w:hAnsi="Palatino Linotype" w:cs="Arial"/>
          <w:sz w:val="18"/>
          <w:szCs w:val="18"/>
          <w:lang w:val="it-IT"/>
        </w:rPr>
        <w:instrText xml:space="preserve"> FORMCHECKBOX </w:instrText>
      </w:r>
      <w:r w:rsidRPr="006F1DE2">
        <w:rPr>
          <w:rFonts w:ascii="Palatino Linotype" w:hAnsi="Palatino Linotype" w:cs="Arial"/>
          <w:sz w:val="18"/>
          <w:szCs w:val="18"/>
          <w:lang w:val="it-IT"/>
        </w:rPr>
      </w:r>
      <w:r w:rsidRPr="006F1DE2">
        <w:rPr>
          <w:rFonts w:ascii="Palatino Linotype" w:hAnsi="Palatino Linotype" w:cs="Arial"/>
          <w:sz w:val="18"/>
          <w:szCs w:val="18"/>
          <w:lang w:val="it-IT"/>
        </w:rPr>
        <w:fldChar w:fldCharType="separate"/>
      </w:r>
      <w:r w:rsidRPr="006F1DE2">
        <w:rPr>
          <w:rFonts w:ascii="Palatino Linotype" w:hAnsi="Palatino Linotype" w:cs="Arial"/>
          <w:sz w:val="18"/>
          <w:szCs w:val="18"/>
          <w:lang w:val="it-IT"/>
        </w:rPr>
        <w:fldChar w:fldCharType="end"/>
      </w:r>
      <w:r w:rsidRPr="006F1DE2">
        <w:rPr>
          <w:rFonts w:ascii="Palatino Linotype" w:hAnsi="Palatino Linotype" w:cs="Arial"/>
          <w:color w:val="000000"/>
          <w:sz w:val="18"/>
          <w:szCs w:val="18"/>
          <w:lang w:val="it-IT"/>
        </w:rPr>
        <w:t xml:space="preserve"> </w:t>
      </w:r>
      <w:r w:rsidRPr="006371E6">
        <w:rPr>
          <w:rFonts w:ascii="Palatino Linotype" w:hAnsi="Palatino Linotype" w:cs="Arial"/>
          <w:color w:val="000000"/>
          <w:sz w:val="18"/>
          <w:szCs w:val="18"/>
          <w:lang w:val="it-IT"/>
        </w:rPr>
        <w:t xml:space="preserve">Legale rappresentante del </w:t>
      </w:r>
      <w:r w:rsidRPr="006371E6">
        <w:rPr>
          <w:rFonts w:ascii="Palatino Linotype" w:hAnsi="Palatino Linotype" w:cs="Arial"/>
          <w:b/>
          <w:color w:val="000000"/>
          <w:sz w:val="18"/>
          <w:szCs w:val="18"/>
          <w:lang w:val="it-IT"/>
        </w:rPr>
        <w:t>Consorzio Ordinario (</w:t>
      </w:r>
      <w:r w:rsidR="004835F4" w:rsidRPr="006371E6">
        <w:rPr>
          <w:rFonts w:ascii="Palatino Linotype" w:hAnsi="Palatino Linotype" w:cs="Arial"/>
          <w:b/>
          <w:color w:val="000000"/>
          <w:sz w:val="18"/>
          <w:szCs w:val="18"/>
          <w:lang w:val="it-IT"/>
        </w:rPr>
        <w:t>comma 2, lett. f, art. 65, d.lgs. 36/2023</w:t>
      </w:r>
      <w:proofErr w:type="gramStart"/>
      <w:r w:rsidRPr="006371E6">
        <w:rPr>
          <w:rFonts w:ascii="Palatino Linotype" w:hAnsi="Palatino Linotype" w:cs="Arial"/>
          <w:b/>
          <w:color w:val="000000"/>
          <w:sz w:val="18"/>
          <w:szCs w:val="18"/>
          <w:lang w:val="it-IT"/>
        </w:rPr>
        <w:t>)</w:t>
      </w:r>
      <w:r w:rsidRPr="006371E6">
        <w:rPr>
          <w:rFonts w:ascii="Palatino Linotype" w:hAnsi="Palatino Linotype" w:cs="Arial"/>
          <w:color w:val="000000"/>
          <w:sz w:val="18"/>
          <w:szCs w:val="18"/>
          <w:lang w:val="it-IT"/>
        </w:rPr>
        <w:t xml:space="preserve">  _</w:t>
      </w:r>
      <w:proofErr w:type="gramEnd"/>
      <w:r w:rsidRPr="006371E6">
        <w:rPr>
          <w:rFonts w:ascii="Palatino Linotype" w:hAnsi="Palatino Linotype" w:cs="Arial"/>
          <w:color w:val="000000"/>
          <w:sz w:val="18"/>
          <w:szCs w:val="18"/>
          <w:lang w:val="it-IT"/>
        </w:rPr>
        <w:t xml:space="preserve">___________________ tra soggetti di cui </w:t>
      </w:r>
      <w:r w:rsidRPr="006371E6">
        <w:rPr>
          <w:rFonts w:ascii="Palatino Linotype" w:hAnsi="Palatino Linotype" w:cs="Arial"/>
          <w:b/>
          <w:color w:val="000000"/>
          <w:sz w:val="18"/>
          <w:szCs w:val="18"/>
          <w:lang w:val="it-IT"/>
        </w:rPr>
        <w:t xml:space="preserve">art. </w:t>
      </w:r>
      <w:r w:rsidR="004835F4" w:rsidRPr="006371E6">
        <w:rPr>
          <w:rFonts w:ascii="Palatino Linotype" w:hAnsi="Palatino Linotype" w:cs="Arial"/>
          <w:b/>
          <w:color w:val="000000"/>
          <w:sz w:val="18"/>
          <w:szCs w:val="18"/>
          <w:lang w:val="it-IT"/>
        </w:rPr>
        <w:t>65</w:t>
      </w:r>
      <w:r w:rsidRPr="006371E6">
        <w:rPr>
          <w:rFonts w:ascii="Palatino Linotype" w:hAnsi="Palatino Linotype" w:cs="Arial"/>
          <w:b/>
          <w:color w:val="000000"/>
          <w:sz w:val="18"/>
          <w:szCs w:val="18"/>
          <w:lang w:val="it-IT"/>
        </w:rPr>
        <w:t xml:space="preserve"> c. 2 lett. a) b)</w:t>
      </w:r>
      <w:r w:rsidRPr="006371E6">
        <w:rPr>
          <w:rFonts w:ascii="Palatino Linotype" w:hAnsi="Palatino Linotype" w:cs="Arial"/>
          <w:color w:val="000000"/>
          <w:sz w:val="18"/>
          <w:szCs w:val="18"/>
          <w:lang w:val="it-IT"/>
        </w:rPr>
        <w:t xml:space="preserve"> </w:t>
      </w:r>
      <w:r w:rsidRPr="006371E6">
        <w:rPr>
          <w:rFonts w:ascii="Palatino Linotype" w:hAnsi="Palatino Linotype" w:cs="Arial"/>
          <w:b/>
          <w:color w:val="000000"/>
          <w:sz w:val="18"/>
          <w:szCs w:val="18"/>
          <w:lang w:val="it-IT"/>
        </w:rPr>
        <w:t xml:space="preserve">e </w:t>
      </w:r>
      <w:r w:rsidR="004835F4" w:rsidRPr="006371E6">
        <w:rPr>
          <w:rFonts w:ascii="Palatino Linotype" w:hAnsi="Palatino Linotype" w:cs="Arial"/>
          <w:b/>
          <w:color w:val="000000"/>
          <w:sz w:val="18"/>
          <w:szCs w:val="18"/>
          <w:lang w:val="it-IT"/>
        </w:rPr>
        <w:t>d</w:t>
      </w:r>
      <w:r w:rsidRPr="006371E6">
        <w:rPr>
          <w:rFonts w:ascii="Palatino Linotype" w:hAnsi="Palatino Linotype" w:cs="Arial"/>
          <w:b/>
          <w:color w:val="000000"/>
          <w:sz w:val="18"/>
          <w:szCs w:val="18"/>
          <w:lang w:val="it-IT"/>
        </w:rPr>
        <w:t>)</w:t>
      </w:r>
      <w:r w:rsidRPr="006371E6">
        <w:rPr>
          <w:rFonts w:ascii="Palatino Linotype" w:hAnsi="Palatino Linotype" w:cs="Arial"/>
          <w:color w:val="000000"/>
          <w:sz w:val="18"/>
          <w:szCs w:val="18"/>
          <w:lang w:val="it-IT"/>
        </w:rPr>
        <w:t xml:space="preserve"> </w:t>
      </w:r>
      <w:proofErr w:type="spellStart"/>
      <w:r w:rsidRPr="006371E6">
        <w:rPr>
          <w:rFonts w:ascii="Palatino Linotype" w:hAnsi="Palatino Linotype" w:cs="Arial"/>
          <w:color w:val="000000"/>
          <w:sz w:val="18"/>
          <w:szCs w:val="18"/>
          <w:lang w:val="it-IT"/>
        </w:rPr>
        <w:t>D.Lgs.</w:t>
      </w:r>
      <w:proofErr w:type="spellEnd"/>
      <w:r w:rsidRPr="006371E6">
        <w:rPr>
          <w:rFonts w:ascii="Palatino Linotype" w:hAnsi="Palatino Linotype" w:cs="Arial"/>
          <w:color w:val="000000"/>
          <w:sz w:val="18"/>
          <w:szCs w:val="18"/>
          <w:lang w:val="it-IT"/>
        </w:rPr>
        <w:t xml:space="preserve"> </w:t>
      </w:r>
      <w:r w:rsidR="004835F4" w:rsidRPr="006371E6">
        <w:rPr>
          <w:rFonts w:ascii="Palatino Linotype" w:hAnsi="Palatino Linotype" w:cs="Arial"/>
          <w:color w:val="000000"/>
          <w:sz w:val="18"/>
          <w:szCs w:val="18"/>
          <w:lang w:val="it-IT"/>
        </w:rPr>
        <w:t>36</w:t>
      </w:r>
      <w:r w:rsidRPr="006371E6">
        <w:rPr>
          <w:rFonts w:ascii="Palatino Linotype" w:hAnsi="Palatino Linotype" w:cs="Arial"/>
          <w:color w:val="000000"/>
          <w:sz w:val="18"/>
          <w:szCs w:val="18"/>
          <w:lang w:val="it-IT"/>
        </w:rPr>
        <w:t>/20</w:t>
      </w:r>
      <w:r w:rsidR="004835F4" w:rsidRPr="006371E6">
        <w:rPr>
          <w:rFonts w:ascii="Palatino Linotype" w:hAnsi="Palatino Linotype" w:cs="Arial"/>
          <w:color w:val="000000"/>
          <w:sz w:val="18"/>
          <w:szCs w:val="18"/>
          <w:lang w:val="it-IT"/>
        </w:rPr>
        <w:t>23</w:t>
      </w:r>
      <w:r w:rsidRPr="006371E6">
        <w:rPr>
          <w:rFonts w:ascii="Palatino Linotype" w:hAnsi="Palatino Linotype" w:cs="Arial"/>
          <w:color w:val="000000"/>
          <w:sz w:val="18"/>
          <w:szCs w:val="18"/>
          <w:lang w:val="it-IT"/>
        </w:rPr>
        <w:t xml:space="preserve"> con sede in _____________________________ codice fiscale n° _______________________________</w:t>
      </w:r>
    </w:p>
    <w:p w14:paraId="1FE55931" w14:textId="77777777" w:rsidR="006F1DE2" w:rsidRPr="006F1DE2" w:rsidRDefault="006F1DE2" w:rsidP="006F1DE2">
      <w:pPr>
        <w:pStyle w:val="sche3"/>
        <w:tabs>
          <w:tab w:val="left" w:leader="dot" w:pos="10348"/>
        </w:tabs>
        <w:spacing w:line="240" w:lineRule="atLeast"/>
        <w:ind w:left="284"/>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partita IVA n° _________________________</w:t>
      </w:r>
      <w:r w:rsidRPr="006F1DE2">
        <w:rPr>
          <w:rFonts w:ascii="Palatino Linotype" w:hAnsi="Palatino Linotype" w:cs="Arial"/>
          <w:b/>
          <w:bCs/>
          <w:i/>
          <w:iCs/>
          <w:color w:val="000000"/>
          <w:sz w:val="18"/>
          <w:szCs w:val="18"/>
          <w:lang w:val="it-IT"/>
        </w:rPr>
        <w:t xml:space="preserve">che concorre </w:t>
      </w:r>
      <w:r w:rsidRPr="006F1DE2">
        <w:rPr>
          <w:rFonts w:ascii="Palatino Linotype" w:hAnsi="Palatino Linotype" w:cs="Arial"/>
          <w:color w:val="000000"/>
          <w:sz w:val="18"/>
          <w:szCs w:val="18"/>
          <w:lang w:val="it-IT"/>
        </w:rPr>
        <w:t xml:space="preserve">per i seguenti </w:t>
      </w:r>
      <w:proofErr w:type="gramStart"/>
      <w:r w:rsidRPr="006F1DE2">
        <w:rPr>
          <w:rFonts w:ascii="Palatino Linotype" w:hAnsi="Palatino Linotype" w:cs="Arial"/>
          <w:color w:val="000000"/>
          <w:sz w:val="18"/>
          <w:szCs w:val="18"/>
          <w:lang w:val="it-IT"/>
        </w:rPr>
        <w:t>consorziati</w:t>
      </w:r>
      <w:r w:rsidRPr="006F1DE2">
        <w:rPr>
          <w:rFonts w:ascii="Palatino Linotype" w:hAnsi="Palatino Linotype" w:cs="Arial"/>
          <w:color w:val="000000"/>
          <w:sz w:val="18"/>
          <w:szCs w:val="18"/>
          <w:vertAlign w:val="superscript"/>
          <w:lang w:val="it-IT"/>
        </w:rPr>
        <w:t>(</w:t>
      </w:r>
      <w:proofErr w:type="gramEnd"/>
      <w:r w:rsidRPr="006F1DE2">
        <w:rPr>
          <w:rStyle w:val="Rimandonotaapidipagina1"/>
          <w:rFonts w:ascii="Palatino Linotype" w:hAnsi="Palatino Linotype" w:cs="Arial"/>
          <w:sz w:val="18"/>
          <w:szCs w:val="18"/>
          <w:lang w:val="it-IT"/>
        </w:rPr>
        <w:footnoteReference w:id="4"/>
      </w:r>
      <w:r w:rsidRPr="006F1DE2">
        <w:rPr>
          <w:rFonts w:ascii="Palatino Linotype" w:hAnsi="Palatino Linotype" w:cs="Arial"/>
          <w:color w:val="000000"/>
          <w:sz w:val="18"/>
          <w:szCs w:val="18"/>
          <w:vertAlign w:val="superscript"/>
          <w:lang w:val="it-IT"/>
        </w:rPr>
        <w:t>):</w:t>
      </w:r>
      <w:r w:rsidRPr="006F1DE2">
        <w:rPr>
          <w:rFonts w:ascii="Palatino Linotype" w:hAnsi="Palatino Linotype" w:cs="Arial"/>
          <w:color w:val="000000"/>
          <w:sz w:val="18"/>
          <w:szCs w:val="18"/>
          <w:lang w:val="it-IT"/>
        </w:rPr>
        <w:t xml:space="preserve"> (indicare in tabella)</w:t>
      </w:r>
    </w:p>
    <w:p w14:paraId="3C9B5D0E" w14:textId="77777777" w:rsidR="006F1DE2" w:rsidRPr="006F1DE2" w:rsidRDefault="006F1DE2" w:rsidP="006F1DE2">
      <w:pPr>
        <w:pStyle w:val="sche3"/>
        <w:tabs>
          <w:tab w:val="left" w:leader="dot" w:pos="10348"/>
        </w:tabs>
        <w:spacing w:line="240" w:lineRule="atLeast"/>
        <w:ind w:left="284"/>
        <w:rPr>
          <w:rFonts w:ascii="Palatino Linotype" w:hAnsi="Palatino Linotype" w:cs="Arial"/>
          <w:color w:val="000000"/>
          <w:sz w:val="18"/>
          <w:szCs w:val="18"/>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259"/>
        <w:gridCol w:w="3260"/>
      </w:tblGrid>
      <w:tr w:rsidR="006F1DE2" w:rsidRPr="006F1DE2" w14:paraId="56464CCB" w14:textId="77777777" w:rsidTr="00895BC7">
        <w:tc>
          <w:tcPr>
            <w:tcW w:w="3151" w:type="dxa"/>
          </w:tcPr>
          <w:p w14:paraId="2F4DBB07"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Ragione sociale</w:t>
            </w:r>
          </w:p>
        </w:tc>
        <w:tc>
          <w:tcPr>
            <w:tcW w:w="3259" w:type="dxa"/>
          </w:tcPr>
          <w:p w14:paraId="540CC652"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Forma giuridica</w:t>
            </w:r>
          </w:p>
        </w:tc>
        <w:tc>
          <w:tcPr>
            <w:tcW w:w="3260" w:type="dxa"/>
          </w:tcPr>
          <w:p w14:paraId="09211C46"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 xml:space="preserve">Sede legale e </w:t>
            </w:r>
            <w:proofErr w:type="spellStart"/>
            <w:r w:rsidRPr="006F1DE2">
              <w:rPr>
                <w:rFonts w:ascii="Palatino Linotype" w:hAnsi="Palatino Linotype" w:cs="Arial"/>
                <w:color w:val="000000"/>
                <w:sz w:val="18"/>
                <w:szCs w:val="18"/>
                <w:lang w:val="it-IT"/>
              </w:rPr>
              <w:t>p.iva</w:t>
            </w:r>
            <w:proofErr w:type="spellEnd"/>
          </w:p>
        </w:tc>
      </w:tr>
      <w:tr w:rsidR="006F1DE2" w:rsidRPr="006F1DE2" w14:paraId="1F129FC6" w14:textId="77777777" w:rsidTr="00895BC7">
        <w:trPr>
          <w:trHeight w:val="397"/>
        </w:trPr>
        <w:tc>
          <w:tcPr>
            <w:tcW w:w="3151" w:type="dxa"/>
          </w:tcPr>
          <w:p w14:paraId="61FCFDC2"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CONSORZIO:</w:t>
            </w:r>
          </w:p>
        </w:tc>
        <w:tc>
          <w:tcPr>
            <w:tcW w:w="3259" w:type="dxa"/>
          </w:tcPr>
          <w:p w14:paraId="419FD88A"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2C42F08A"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7D51F3CB" w14:textId="77777777" w:rsidTr="00895BC7">
        <w:trPr>
          <w:trHeight w:val="397"/>
        </w:trPr>
        <w:tc>
          <w:tcPr>
            <w:tcW w:w="3151" w:type="dxa"/>
          </w:tcPr>
          <w:p w14:paraId="288826E7"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Consorziata:</w:t>
            </w:r>
          </w:p>
        </w:tc>
        <w:tc>
          <w:tcPr>
            <w:tcW w:w="3259" w:type="dxa"/>
          </w:tcPr>
          <w:p w14:paraId="0A4939B2"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363729F9"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11AC0938" w14:textId="77777777" w:rsidTr="00895BC7">
        <w:trPr>
          <w:trHeight w:val="397"/>
        </w:trPr>
        <w:tc>
          <w:tcPr>
            <w:tcW w:w="3151" w:type="dxa"/>
          </w:tcPr>
          <w:p w14:paraId="4C02B7BE"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proofErr w:type="spellStart"/>
            <w:r w:rsidRPr="006F1DE2">
              <w:rPr>
                <w:rFonts w:ascii="Palatino Linotype" w:hAnsi="Palatino Linotype" w:cs="Arial"/>
                <w:color w:val="FF0000"/>
                <w:sz w:val="18"/>
                <w:szCs w:val="18"/>
                <w:lang w:val="it-IT"/>
              </w:rPr>
              <w:t>Conzorziata</w:t>
            </w:r>
            <w:proofErr w:type="spellEnd"/>
            <w:r w:rsidRPr="006F1DE2">
              <w:rPr>
                <w:rFonts w:ascii="Palatino Linotype" w:hAnsi="Palatino Linotype" w:cs="Arial"/>
                <w:color w:val="FF0000"/>
                <w:sz w:val="18"/>
                <w:szCs w:val="18"/>
                <w:lang w:val="it-IT"/>
              </w:rPr>
              <w:t>:</w:t>
            </w:r>
          </w:p>
        </w:tc>
        <w:tc>
          <w:tcPr>
            <w:tcW w:w="3259" w:type="dxa"/>
          </w:tcPr>
          <w:p w14:paraId="1F4FDDC0"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55FACD8A"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0EE1D393" w14:textId="77777777" w:rsidTr="00895BC7">
        <w:trPr>
          <w:trHeight w:val="397"/>
        </w:trPr>
        <w:tc>
          <w:tcPr>
            <w:tcW w:w="3151" w:type="dxa"/>
          </w:tcPr>
          <w:p w14:paraId="0FEA53E8"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proofErr w:type="spellStart"/>
            <w:r w:rsidRPr="006F1DE2">
              <w:rPr>
                <w:rFonts w:ascii="Palatino Linotype" w:hAnsi="Palatino Linotype" w:cs="Arial"/>
                <w:color w:val="FF0000"/>
                <w:sz w:val="18"/>
                <w:szCs w:val="18"/>
                <w:lang w:val="it-IT"/>
              </w:rPr>
              <w:t>Conzorziata</w:t>
            </w:r>
            <w:proofErr w:type="spellEnd"/>
            <w:r w:rsidRPr="006F1DE2">
              <w:rPr>
                <w:rFonts w:ascii="Palatino Linotype" w:hAnsi="Palatino Linotype" w:cs="Arial"/>
                <w:color w:val="FF0000"/>
                <w:sz w:val="18"/>
                <w:szCs w:val="18"/>
                <w:lang w:val="it-IT"/>
              </w:rPr>
              <w:t>:</w:t>
            </w:r>
          </w:p>
        </w:tc>
        <w:tc>
          <w:tcPr>
            <w:tcW w:w="3259" w:type="dxa"/>
          </w:tcPr>
          <w:p w14:paraId="2BA1A55A"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73513EC4"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bl>
    <w:p w14:paraId="087E7750" w14:textId="77777777" w:rsidR="006F1DE2" w:rsidRPr="006F1DE2" w:rsidRDefault="006F1DE2" w:rsidP="006F1DE2">
      <w:pPr>
        <w:autoSpaceDE w:val="0"/>
        <w:autoSpaceDN w:val="0"/>
        <w:spacing w:line="240" w:lineRule="atLeast"/>
        <w:jc w:val="both"/>
        <w:rPr>
          <w:rFonts w:ascii="Palatino Linotype" w:hAnsi="Palatino Linotype" w:cs="Arial"/>
          <w:b/>
          <w:bCs/>
          <w:sz w:val="18"/>
          <w:szCs w:val="18"/>
        </w:rPr>
      </w:pPr>
    </w:p>
    <w:p w14:paraId="76B3E16B" w14:textId="77777777" w:rsidR="006F1DE2" w:rsidRPr="006F1DE2" w:rsidRDefault="006F1DE2" w:rsidP="006F1DE2">
      <w:pPr>
        <w:pStyle w:val="sche3"/>
        <w:tabs>
          <w:tab w:val="left" w:pos="7655"/>
          <w:tab w:val="left" w:leader="dot" w:pos="9072"/>
        </w:tabs>
        <w:spacing w:line="240" w:lineRule="atLeast"/>
        <w:rPr>
          <w:rFonts w:ascii="Palatino Linotype" w:hAnsi="Palatino Linotype" w:cs="Arial"/>
          <w:b/>
          <w:i/>
          <w:color w:val="FF0000"/>
          <w:sz w:val="22"/>
          <w:szCs w:val="22"/>
          <w:lang w:val="it-IT"/>
        </w:rPr>
      </w:pPr>
      <w:r w:rsidRPr="006F1DE2">
        <w:rPr>
          <w:rFonts w:ascii="Palatino Linotype" w:hAnsi="Palatino Linotype" w:cs="Arial"/>
          <w:b/>
          <w:i/>
          <w:color w:val="FF0000"/>
          <w:sz w:val="22"/>
          <w:szCs w:val="22"/>
          <w:lang w:val="it-IT"/>
        </w:rPr>
        <w:t>CONSORZIATE</w:t>
      </w:r>
    </w:p>
    <w:p w14:paraId="6DDBD043" w14:textId="77777777" w:rsidR="006F1DE2" w:rsidRPr="006F1DE2" w:rsidRDefault="006F1DE2" w:rsidP="006F1DE2">
      <w:pPr>
        <w:autoSpaceDE w:val="0"/>
        <w:autoSpaceDN w:val="0"/>
        <w:spacing w:line="240" w:lineRule="atLeast"/>
        <w:jc w:val="both"/>
        <w:rPr>
          <w:rFonts w:ascii="Palatino Linotype" w:hAnsi="Palatino Linotype" w:cs="Arial"/>
          <w:b/>
          <w:bCs/>
          <w:sz w:val="18"/>
          <w:szCs w:val="18"/>
        </w:rPr>
      </w:pPr>
    </w:p>
    <w:p w14:paraId="24D18710" w14:textId="6AB22202" w:rsidR="006F1DE2" w:rsidRPr="006F1DE2" w:rsidRDefault="006F1DE2" w:rsidP="006F1DE2">
      <w:pPr>
        <w:pStyle w:val="sche3"/>
        <w:tabs>
          <w:tab w:val="left" w:leader="dot" w:pos="10348"/>
        </w:tabs>
        <w:spacing w:line="240" w:lineRule="atLeast"/>
        <w:ind w:left="300" w:hanging="300"/>
        <w:rPr>
          <w:rFonts w:ascii="Palatino Linotype" w:hAnsi="Palatino Linotype" w:cs="Arial"/>
          <w:sz w:val="18"/>
          <w:szCs w:val="18"/>
          <w:lang w:val="it-IT"/>
        </w:rPr>
      </w:pPr>
      <w:r w:rsidRPr="006F1DE2">
        <w:rPr>
          <w:rFonts w:ascii="Palatino Linotype" w:hAnsi="Palatino Linotype" w:cs="Arial"/>
          <w:sz w:val="18"/>
          <w:szCs w:val="18"/>
          <w:lang w:val="it-IT"/>
        </w:rPr>
        <w:fldChar w:fldCharType="begin">
          <w:ffData>
            <w:name w:val=""/>
            <w:enabled/>
            <w:calcOnExit w:val="0"/>
            <w:checkBox>
              <w:size w:val="24"/>
              <w:default w:val="0"/>
            </w:checkBox>
          </w:ffData>
        </w:fldChar>
      </w:r>
      <w:r w:rsidRPr="006F1DE2">
        <w:rPr>
          <w:rFonts w:ascii="Palatino Linotype" w:hAnsi="Palatino Linotype" w:cs="Arial"/>
          <w:sz w:val="18"/>
          <w:szCs w:val="18"/>
          <w:lang w:val="it-IT"/>
        </w:rPr>
        <w:instrText xml:space="preserve"> FORMCHECKBOX </w:instrText>
      </w:r>
      <w:r w:rsidRPr="006F1DE2">
        <w:rPr>
          <w:rFonts w:ascii="Palatino Linotype" w:hAnsi="Palatino Linotype" w:cs="Arial"/>
          <w:sz w:val="18"/>
          <w:szCs w:val="18"/>
          <w:lang w:val="it-IT"/>
        </w:rPr>
      </w:r>
      <w:r w:rsidRPr="006F1DE2">
        <w:rPr>
          <w:rFonts w:ascii="Palatino Linotype" w:hAnsi="Palatino Linotype" w:cs="Arial"/>
          <w:sz w:val="18"/>
          <w:szCs w:val="18"/>
          <w:lang w:val="it-IT"/>
        </w:rPr>
        <w:fldChar w:fldCharType="separate"/>
      </w:r>
      <w:r w:rsidRPr="006F1DE2">
        <w:rPr>
          <w:rFonts w:ascii="Palatino Linotype" w:hAnsi="Palatino Linotype" w:cs="Arial"/>
          <w:sz w:val="18"/>
          <w:szCs w:val="18"/>
          <w:lang w:val="it-IT"/>
        </w:rPr>
        <w:fldChar w:fldCharType="end"/>
      </w:r>
      <w:r w:rsidRPr="006F1DE2">
        <w:rPr>
          <w:rFonts w:ascii="Palatino Linotype" w:hAnsi="Palatino Linotype" w:cs="Arial"/>
          <w:sz w:val="18"/>
          <w:szCs w:val="18"/>
          <w:lang w:val="it-IT"/>
        </w:rPr>
        <w:t xml:space="preserve"> Legale rappresentante della </w:t>
      </w:r>
      <w:r w:rsidRPr="006F1DE2">
        <w:rPr>
          <w:rFonts w:ascii="Palatino Linotype" w:hAnsi="Palatino Linotype" w:cs="Arial"/>
          <w:b/>
          <w:sz w:val="18"/>
          <w:szCs w:val="18"/>
          <w:lang w:val="it-IT"/>
        </w:rPr>
        <w:t>Consorziata</w:t>
      </w:r>
      <w:r w:rsidRPr="006F1DE2">
        <w:rPr>
          <w:rFonts w:ascii="Palatino Linotype" w:hAnsi="Palatino Linotype" w:cs="Arial"/>
          <w:sz w:val="18"/>
          <w:szCs w:val="18"/>
          <w:lang w:val="it-IT"/>
        </w:rPr>
        <w:t xml:space="preserve">____________________ al Consorzio del </w:t>
      </w:r>
      <w:proofErr w:type="gramStart"/>
      <w:r w:rsidRPr="006F1DE2">
        <w:rPr>
          <w:rFonts w:ascii="Palatino Linotype" w:hAnsi="Palatino Linotype" w:cs="Arial"/>
          <w:sz w:val="18"/>
          <w:szCs w:val="18"/>
          <w:lang w:val="it-IT"/>
        </w:rPr>
        <w:t>tipo  di</w:t>
      </w:r>
      <w:proofErr w:type="gramEnd"/>
      <w:r w:rsidRPr="006F1DE2">
        <w:rPr>
          <w:rFonts w:ascii="Palatino Linotype" w:hAnsi="Palatino Linotype" w:cs="Arial"/>
          <w:sz w:val="18"/>
          <w:szCs w:val="18"/>
          <w:lang w:val="it-IT"/>
        </w:rPr>
        <w:t xml:space="preserve"> cui </w:t>
      </w:r>
      <w:r w:rsidRPr="006F1DE2">
        <w:rPr>
          <w:rFonts w:ascii="Palatino Linotype" w:hAnsi="Palatino Linotype" w:cs="Arial"/>
          <w:b/>
          <w:sz w:val="18"/>
          <w:szCs w:val="18"/>
          <w:lang w:val="it-IT"/>
        </w:rPr>
        <w:t xml:space="preserve">art </w:t>
      </w:r>
      <w:r w:rsidR="004835F4">
        <w:rPr>
          <w:rFonts w:ascii="Palatino Linotype" w:hAnsi="Palatino Linotype" w:cs="Arial"/>
          <w:b/>
          <w:sz w:val="18"/>
          <w:szCs w:val="18"/>
          <w:lang w:val="it-IT"/>
        </w:rPr>
        <w:t>65</w:t>
      </w:r>
      <w:r w:rsidRPr="006F1DE2">
        <w:rPr>
          <w:rFonts w:ascii="Palatino Linotype" w:hAnsi="Palatino Linotype" w:cs="Arial"/>
          <w:b/>
          <w:sz w:val="18"/>
          <w:szCs w:val="18"/>
          <w:lang w:val="it-IT"/>
        </w:rPr>
        <w:t xml:space="preserve"> c. 2 lett. b)</w:t>
      </w:r>
      <w:r w:rsidRPr="006F1DE2">
        <w:rPr>
          <w:rFonts w:ascii="Palatino Linotype" w:hAnsi="Palatino Linotype" w:cs="Arial"/>
          <w:sz w:val="18"/>
          <w:szCs w:val="18"/>
          <w:lang w:val="it-IT"/>
        </w:rPr>
        <w:t xml:space="preserve"> </w:t>
      </w:r>
      <w:r w:rsidRPr="006F1DE2">
        <w:rPr>
          <w:rFonts w:ascii="Palatino Linotype" w:hAnsi="Palatino Linotype" w:cs="Arial"/>
          <w:b/>
          <w:sz w:val="18"/>
          <w:szCs w:val="18"/>
          <w:lang w:val="it-IT"/>
        </w:rPr>
        <w:t xml:space="preserve">o </w:t>
      </w:r>
      <w:r w:rsidR="004835F4">
        <w:rPr>
          <w:rFonts w:ascii="Palatino Linotype" w:hAnsi="Palatino Linotype" w:cs="Arial"/>
          <w:b/>
          <w:sz w:val="18"/>
          <w:szCs w:val="18"/>
          <w:lang w:val="it-IT"/>
        </w:rPr>
        <w:t>d</w:t>
      </w:r>
      <w:r w:rsidRPr="006F1DE2">
        <w:rPr>
          <w:rFonts w:ascii="Palatino Linotype" w:hAnsi="Palatino Linotype" w:cs="Arial"/>
          <w:b/>
          <w:sz w:val="18"/>
          <w:szCs w:val="18"/>
          <w:lang w:val="it-IT"/>
        </w:rPr>
        <w:t>)</w:t>
      </w:r>
      <w:r w:rsidRPr="006F1DE2">
        <w:rPr>
          <w:rFonts w:ascii="Palatino Linotype" w:hAnsi="Palatino Linotype" w:cs="Arial"/>
          <w:sz w:val="18"/>
          <w:szCs w:val="18"/>
          <w:lang w:val="it-IT"/>
        </w:rPr>
        <w:t xml:space="preserve"> </w:t>
      </w:r>
      <w:proofErr w:type="spellStart"/>
      <w:r w:rsidRPr="006F1DE2">
        <w:rPr>
          <w:rFonts w:ascii="Palatino Linotype" w:hAnsi="Palatino Linotype" w:cs="Arial"/>
          <w:sz w:val="18"/>
          <w:szCs w:val="18"/>
          <w:lang w:val="it-IT"/>
        </w:rPr>
        <w:t>D.Lgs.</w:t>
      </w:r>
      <w:proofErr w:type="spellEnd"/>
      <w:r w:rsidRPr="006F1DE2">
        <w:rPr>
          <w:rFonts w:ascii="Palatino Linotype" w:hAnsi="Palatino Linotype" w:cs="Arial"/>
          <w:sz w:val="18"/>
          <w:szCs w:val="18"/>
          <w:lang w:val="it-IT"/>
        </w:rPr>
        <w:t xml:space="preserve"> </w:t>
      </w:r>
      <w:r w:rsidR="004835F4">
        <w:rPr>
          <w:rFonts w:ascii="Palatino Linotype" w:hAnsi="Palatino Linotype" w:cs="Arial"/>
          <w:sz w:val="18"/>
          <w:szCs w:val="18"/>
          <w:lang w:val="it-IT"/>
        </w:rPr>
        <w:t>36</w:t>
      </w:r>
      <w:r w:rsidRPr="006F1DE2">
        <w:rPr>
          <w:rFonts w:ascii="Palatino Linotype" w:hAnsi="Palatino Linotype" w:cs="Arial"/>
          <w:sz w:val="18"/>
          <w:szCs w:val="18"/>
          <w:lang w:val="it-IT"/>
        </w:rPr>
        <w:t>/20</w:t>
      </w:r>
      <w:r w:rsidR="004835F4">
        <w:rPr>
          <w:rFonts w:ascii="Palatino Linotype" w:hAnsi="Palatino Linotype" w:cs="Arial"/>
          <w:sz w:val="18"/>
          <w:szCs w:val="18"/>
          <w:lang w:val="it-IT"/>
        </w:rPr>
        <w:t>23</w:t>
      </w:r>
      <w:r w:rsidRPr="006F1DE2">
        <w:rPr>
          <w:rFonts w:ascii="Palatino Linotype" w:hAnsi="Palatino Linotype" w:cs="Arial"/>
          <w:sz w:val="18"/>
          <w:szCs w:val="18"/>
          <w:lang w:val="it-IT"/>
        </w:rPr>
        <w:t xml:space="preserve"> con sede in (riportare i dati della consorziata) _____________________________ codice fiscale n° _______________________________partita IVA n° _________________________</w:t>
      </w:r>
    </w:p>
    <w:p w14:paraId="153739DF" w14:textId="77777777" w:rsidR="006F1DE2" w:rsidRPr="006F1DE2" w:rsidRDefault="006F1DE2" w:rsidP="006F1DE2">
      <w:pPr>
        <w:autoSpaceDE w:val="0"/>
        <w:autoSpaceDN w:val="0"/>
        <w:spacing w:line="240" w:lineRule="atLeast"/>
        <w:jc w:val="both"/>
        <w:rPr>
          <w:rFonts w:ascii="Palatino Linotype" w:hAnsi="Palatino Linotype" w:cs="Arial"/>
          <w:b/>
          <w:bCs/>
          <w:sz w:val="18"/>
          <w:szCs w:val="18"/>
        </w:rPr>
      </w:pPr>
    </w:p>
    <w:p w14:paraId="02B3D750"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r w:rsidRPr="006F1DE2">
        <w:rPr>
          <w:rFonts w:ascii="Palatino Linotype" w:hAnsi="Palatino Linotype" w:cs="Arial"/>
          <w:i/>
          <w:iCs/>
          <w:u w:val="single"/>
        </w:rPr>
        <w:lastRenderedPageBreak/>
        <w:t>Oppure</w:t>
      </w:r>
    </w:p>
    <w:p w14:paraId="4857CD7C" w14:textId="77777777" w:rsidR="006F1DE2" w:rsidRPr="006F1DE2" w:rsidRDefault="006F1DE2" w:rsidP="006F1DE2">
      <w:pPr>
        <w:autoSpaceDE w:val="0"/>
        <w:autoSpaceDN w:val="0"/>
        <w:spacing w:line="240" w:lineRule="atLeast"/>
        <w:jc w:val="both"/>
        <w:rPr>
          <w:rFonts w:ascii="Palatino Linotype" w:hAnsi="Palatino Linotype" w:cs="Arial"/>
          <w:b/>
          <w:bCs/>
          <w:sz w:val="18"/>
          <w:szCs w:val="18"/>
        </w:rPr>
      </w:pPr>
    </w:p>
    <w:p w14:paraId="35251663" w14:textId="4E328DF7" w:rsidR="006F1DE2" w:rsidRDefault="006F1DE2" w:rsidP="006F1DE2">
      <w:pPr>
        <w:pStyle w:val="sche3"/>
        <w:tabs>
          <w:tab w:val="left" w:leader="dot" w:pos="10348"/>
        </w:tabs>
        <w:spacing w:line="240" w:lineRule="atLeast"/>
        <w:ind w:left="300" w:hanging="300"/>
        <w:rPr>
          <w:rFonts w:ascii="Palatino Linotype" w:hAnsi="Palatino Linotype" w:cs="Arial"/>
          <w:color w:val="000000"/>
          <w:sz w:val="18"/>
          <w:szCs w:val="18"/>
          <w:lang w:val="it-IT"/>
        </w:rPr>
      </w:pPr>
      <w:r w:rsidRPr="006F1DE2">
        <w:rPr>
          <w:rFonts w:ascii="Palatino Linotype" w:hAnsi="Palatino Linotype" w:cs="Arial"/>
          <w:sz w:val="18"/>
          <w:szCs w:val="18"/>
          <w:lang w:val="it-IT"/>
        </w:rPr>
        <w:fldChar w:fldCharType="begin">
          <w:ffData>
            <w:name w:val=""/>
            <w:enabled/>
            <w:calcOnExit w:val="0"/>
            <w:checkBox>
              <w:size w:val="24"/>
              <w:default w:val="0"/>
            </w:checkBox>
          </w:ffData>
        </w:fldChar>
      </w:r>
      <w:r w:rsidRPr="006F1DE2">
        <w:rPr>
          <w:rFonts w:ascii="Palatino Linotype" w:hAnsi="Palatino Linotype" w:cs="Arial"/>
          <w:sz w:val="18"/>
          <w:szCs w:val="18"/>
          <w:lang w:val="it-IT"/>
        </w:rPr>
        <w:instrText xml:space="preserve"> FORMCHECKBOX </w:instrText>
      </w:r>
      <w:r w:rsidRPr="006F1DE2">
        <w:rPr>
          <w:rFonts w:ascii="Palatino Linotype" w:hAnsi="Palatino Linotype" w:cs="Arial"/>
          <w:sz w:val="18"/>
          <w:szCs w:val="18"/>
          <w:lang w:val="it-IT"/>
        </w:rPr>
      </w:r>
      <w:r w:rsidRPr="006F1DE2">
        <w:rPr>
          <w:rFonts w:ascii="Palatino Linotype" w:hAnsi="Palatino Linotype" w:cs="Arial"/>
          <w:sz w:val="18"/>
          <w:szCs w:val="18"/>
          <w:lang w:val="it-IT"/>
        </w:rPr>
        <w:fldChar w:fldCharType="separate"/>
      </w:r>
      <w:r w:rsidRPr="006F1DE2">
        <w:rPr>
          <w:rFonts w:ascii="Palatino Linotype" w:hAnsi="Palatino Linotype" w:cs="Arial"/>
          <w:sz w:val="18"/>
          <w:szCs w:val="18"/>
          <w:lang w:val="it-IT"/>
        </w:rPr>
        <w:fldChar w:fldCharType="end"/>
      </w:r>
      <w:r w:rsidRPr="006F1DE2">
        <w:rPr>
          <w:rFonts w:ascii="Palatino Linotype" w:hAnsi="Palatino Linotype" w:cs="Arial"/>
          <w:color w:val="000000"/>
          <w:sz w:val="18"/>
          <w:szCs w:val="18"/>
          <w:lang w:val="it-IT"/>
        </w:rPr>
        <w:t xml:space="preserve"> Legale rappresentante </w:t>
      </w:r>
      <w:r w:rsidRPr="006F1DE2">
        <w:rPr>
          <w:rFonts w:ascii="Palatino Linotype" w:hAnsi="Palatino Linotype" w:cs="Arial"/>
          <w:sz w:val="18"/>
          <w:szCs w:val="18"/>
          <w:lang w:val="it-IT"/>
        </w:rPr>
        <w:t xml:space="preserve">della </w:t>
      </w:r>
      <w:r w:rsidRPr="006F1DE2">
        <w:rPr>
          <w:rFonts w:ascii="Palatino Linotype" w:hAnsi="Palatino Linotype" w:cs="Arial"/>
          <w:b/>
          <w:sz w:val="18"/>
          <w:szCs w:val="18"/>
          <w:lang w:val="it-IT"/>
        </w:rPr>
        <w:t>Consorziata</w:t>
      </w:r>
      <w:r w:rsidRPr="006F1DE2">
        <w:rPr>
          <w:rFonts w:ascii="Palatino Linotype" w:hAnsi="Palatino Linotype" w:cs="Arial"/>
          <w:color w:val="000000"/>
          <w:sz w:val="18"/>
          <w:szCs w:val="18"/>
          <w:lang w:val="it-IT"/>
        </w:rPr>
        <w:t xml:space="preserve"> ____________________ </w:t>
      </w:r>
      <w:r w:rsidRPr="006F1DE2">
        <w:rPr>
          <w:rFonts w:ascii="Palatino Linotype" w:hAnsi="Palatino Linotype" w:cs="Arial"/>
          <w:sz w:val="18"/>
          <w:szCs w:val="18"/>
          <w:lang w:val="it-IT"/>
        </w:rPr>
        <w:t xml:space="preserve">al Consorzio del tipo di cui </w:t>
      </w:r>
      <w:r w:rsidRPr="006F1DE2">
        <w:rPr>
          <w:rFonts w:ascii="Palatino Linotype" w:hAnsi="Palatino Linotype" w:cs="Arial"/>
          <w:b/>
          <w:sz w:val="18"/>
          <w:szCs w:val="18"/>
          <w:lang w:val="it-IT"/>
        </w:rPr>
        <w:t xml:space="preserve">art </w:t>
      </w:r>
      <w:r w:rsidR="004835F4">
        <w:rPr>
          <w:rFonts w:ascii="Palatino Linotype" w:hAnsi="Palatino Linotype" w:cs="Arial"/>
          <w:b/>
          <w:sz w:val="18"/>
          <w:szCs w:val="18"/>
          <w:lang w:val="it-IT"/>
        </w:rPr>
        <w:t>65</w:t>
      </w:r>
      <w:r w:rsidRPr="006F1DE2">
        <w:rPr>
          <w:rFonts w:ascii="Palatino Linotype" w:hAnsi="Palatino Linotype" w:cs="Arial"/>
          <w:b/>
          <w:sz w:val="18"/>
          <w:szCs w:val="18"/>
          <w:lang w:val="it-IT"/>
        </w:rPr>
        <w:t xml:space="preserve"> c. 2 lett. </w:t>
      </w:r>
      <w:r w:rsidR="004835F4">
        <w:rPr>
          <w:rFonts w:ascii="Palatino Linotype" w:hAnsi="Palatino Linotype" w:cs="Arial"/>
          <w:b/>
          <w:sz w:val="18"/>
          <w:szCs w:val="18"/>
          <w:lang w:val="it-IT"/>
        </w:rPr>
        <w:t>f</w:t>
      </w:r>
      <w:r w:rsidRPr="006F1DE2">
        <w:rPr>
          <w:rFonts w:ascii="Palatino Linotype" w:hAnsi="Palatino Linotype" w:cs="Arial"/>
          <w:b/>
          <w:sz w:val="18"/>
          <w:szCs w:val="18"/>
          <w:lang w:val="it-IT"/>
        </w:rPr>
        <w:t>)</w:t>
      </w:r>
      <w:r w:rsidRPr="006F1DE2">
        <w:rPr>
          <w:rFonts w:ascii="Palatino Linotype" w:hAnsi="Palatino Linotype" w:cs="Arial"/>
          <w:sz w:val="18"/>
          <w:szCs w:val="18"/>
          <w:lang w:val="it-IT"/>
        </w:rPr>
        <w:t xml:space="preserve"> </w:t>
      </w:r>
      <w:proofErr w:type="spellStart"/>
      <w:r w:rsidRPr="006F1DE2">
        <w:rPr>
          <w:rFonts w:ascii="Palatino Linotype" w:hAnsi="Palatino Linotype" w:cs="Arial"/>
          <w:sz w:val="18"/>
          <w:szCs w:val="18"/>
          <w:lang w:val="it-IT"/>
        </w:rPr>
        <w:t>D.Lgs.</w:t>
      </w:r>
      <w:proofErr w:type="spellEnd"/>
      <w:r w:rsidRPr="006F1DE2">
        <w:rPr>
          <w:rFonts w:ascii="Palatino Linotype" w:hAnsi="Palatino Linotype" w:cs="Arial"/>
          <w:sz w:val="18"/>
          <w:szCs w:val="18"/>
          <w:lang w:val="it-IT"/>
        </w:rPr>
        <w:t xml:space="preserve"> </w:t>
      </w:r>
      <w:r w:rsidR="004835F4">
        <w:rPr>
          <w:rFonts w:ascii="Palatino Linotype" w:hAnsi="Palatino Linotype" w:cs="Arial"/>
          <w:sz w:val="18"/>
          <w:szCs w:val="18"/>
          <w:lang w:val="it-IT"/>
        </w:rPr>
        <w:t>36</w:t>
      </w:r>
      <w:r w:rsidRPr="006F1DE2">
        <w:rPr>
          <w:rFonts w:ascii="Palatino Linotype" w:hAnsi="Palatino Linotype" w:cs="Arial"/>
          <w:sz w:val="18"/>
          <w:szCs w:val="18"/>
          <w:lang w:val="it-IT"/>
        </w:rPr>
        <w:t>/20</w:t>
      </w:r>
      <w:r w:rsidR="004835F4">
        <w:rPr>
          <w:rFonts w:ascii="Palatino Linotype" w:hAnsi="Palatino Linotype" w:cs="Arial"/>
          <w:sz w:val="18"/>
          <w:szCs w:val="18"/>
          <w:lang w:val="it-IT"/>
        </w:rPr>
        <w:t>23</w:t>
      </w:r>
      <w:r w:rsidRPr="006F1DE2">
        <w:rPr>
          <w:rFonts w:ascii="Palatino Linotype" w:hAnsi="Palatino Linotype" w:cs="Arial"/>
          <w:sz w:val="18"/>
          <w:szCs w:val="18"/>
          <w:lang w:val="it-IT"/>
        </w:rPr>
        <w:t xml:space="preserve"> con sede in (riportare i dati della consorziata) </w:t>
      </w:r>
      <w:r w:rsidRPr="006F1DE2">
        <w:rPr>
          <w:rFonts w:ascii="Palatino Linotype" w:hAnsi="Palatino Linotype" w:cs="Arial"/>
          <w:color w:val="000000"/>
          <w:sz w:val="18"/>
          <w:szCs w:val="18"/>
          <w:lang w:val="it-IT"/>
        </w:rPr>
        <w:t>_____________________________ codice fiscale n° _______________________________partita IVA n° _________________________</w:t>
      </w:r>
    </w:p>
    <w:p w14:paraId="69A9576A" w14:textId="77777777" w:rsidR="006F1DE2" w:rsidRPr="006F1DE2" w:rsidRDefault="006F1DE2" w:rsidP="006F1DE2">
      <w:pPr>
        <w:pStyle w:val="sche3"/>
        <w:tabs>
          <w:tab w:val="left" w:leader="dot" w:pos="10348"/>
        </w:tabs>
        <w:spacing w:line="240" w:lineRule="atLeast"/>
        <w:ind w:left="300" w:hanging="300"/>
        <w:rPr>
          <w:rFonts w:ascii="Palatino Linotype" w:hAnsi="Palatino Linotype" w:cs="Arial"/>
          <w:color w:val="000000"/>
          <w:sz w:val="18"/>
          <w:szCs w:val="18"/>
          <w:lang w:val="it-IT"/>
        </w:rPr>
      </w:pPr>
    </w:p>
    <w:p w14:paraId="6AD8A303"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r w:rsidRPr="006F1DE2">
        <w:rPr>
          <w:rFonts w:ascii="Palatino Linotype" w:hAnsi="Palatino Linotype" w:cs="Arial"/>
          <w:i/>
          <w:iCs/>
          <w:u w:val="single"/>
        </w:rPr>
        <w:t>Oppure</w:t>
      </w:r>
    </w:p>
    <w:p w14:paraId="13F29C22" w14:textId="77777777" w:rsidR="006F1DE2" w:rsidRPr="006F1DE2" w:rsidRDefault="006F1DE2" w:rsidP="006F1DE2">
      <w:pPr>
        <w:autoSpaceDE w:val="0"/>
        <w:autoSpaceDN w:val="0"/>
        <w:spacing w:line="240" w:lineRule="atLeast"/>
        <w:jc w:val="both"/>
        <w:rPr>
          <w:rFonts w:ascii="Palatino Linotype" w:hAnsi="Palatino Linotype" w:cs="Arial"/>
          <w:b/>
          <w:bCs/>
          <w:sz w:val="18"/>
          <w:szCs w:val="18"/>
        </w:rPr>
      </w:pPr>
    </w:p>
    <w:p w14:paraId="5D5C8982" w14:textId="77777777" w:rsidR="006F1DE2" w:rsidRPr="006F1DE2" w:rsidRDefault="006F1DE2" w:rsidP="006F1DE2">
      <w:pPr>
        <w:pStyle w:val="sche3"/>
        <w:tabs>
          <w:tab w:val="left" w:pos="7655"/>
          <w:tab w:val="left" w:leader="dot" w:pos="9072"/>
        </w:tabs>
        <w:spacing w:line="240" w:lineRule="atLeast"/>
        <w:rPr>
          <w:rFonts w:ascii="Palatino Linotype" w:hAnsi="Palatino Linotype" w:cs="Arial"/>
          <w:b/>
          <w:i/>
          <w:color w:val="FF0000"/>
          <w:sz w:val="22"/>
          <w:szCs w:val="22"/>
          <w:lang w:val="it-IT"/>
        </w:rPr>
      </w:pPr>
      <w:r w:rsidRPr="006F1DE2">
        <w:rPr>
          <w:rFonts w:ascii="Palatino Linotype" w:hAnsi="Palatino Linotype" w:cs="Arial"/>
          <w:b/>
          <w:i/>
          <w:color w:val="FF0000"/>
          <w:sz w:val="22"/>
          <w:szCs w:val="22"/>
          <w:lang w:val="it-IT"/>
        </w:rPr>
        <w:t>CAPOGRUPPO RAGGRUPPAMENTI TEMPORANEI</w:t>
      </w:r>
    </w:p>
    <w:p w14:paraId="4214332B" w14:textId="77777777" w:rsidR="006F1DE2" w:rsidRPr="006F1DE2" w:rsidRDefault="006F1DE2" w:rsidP="006F1DE2">
      <w:pPr>
        <w:autoSpaceDE w:val="0"/>
        <w:autoSpaceDN w:val="0"/>
        <w:spacing w:line="240" w:lineRule="atLeast"/>
        <w:jc w:val="both"/>
        <w:rPr>
          <w:rFonts w:ascii="Palatino Linotype" w:hAnsi="Palatino Linotype" w:cs="Arial"/>
          <w:b/>
          <w:bCs/>
          <w:sz w:val="18"/>
          <w:szCs w:val="18"/>
        </w:rPr>
      </w:pPr>
    </w:p>
    <w:p w14:paraId="1BFBC487" w14:textId="0E8667F0" w:rsidR="006F1DE2" w:rsidRPr="006F1DE2" w:rsidRDefault="006F1DE2" w:rsidP="006F1DE2">
      <w:pPr>
        <w:widowControl w:val="0"/>
        <w:autoSpaceDE w:val="0"/>
        <w:autoSpaceDN w:val="0"/>
        <w:spacing w:line="240" w:lineRule="atLeast"/>
        <w:jc w:val="both"/>
        <w:rPr>
          <w:rFonts w:ascii="Palatino Linotype" w:hAnsi="Palatino Linotype" w:cs="Arial"/>
          <w:sz w:val="18"/>
          <w:szCs w:val="18"/>
        </w:rPr>
      </w:pPr>
      <w:r w:rsidRPr="006F1DE2">
        <w:rPr>
          <w:rFonts w:ascii="Palatino Linotype" w:hAnsi="Palatino Linotype" w:cs="Arial"/>
          <w:sz w:val="18"/>
          <w:szCs w:val="18"/>
        </w:rPr>
        <w:fldChar w:fldCharType="begin">
          <w:ffData>
            <w:name w:val=""/>
            <w:enabled/>
            <w:calcOnExit w:val="0"/>
            <w:checkBox>
              <w:size w:val="24"/>
              <w:default w:val="0"/>
            </w:checkBox>
          </w:ffData>
        </w:fldChar>
      </w:r>
      <w:r w:rsidRPr="006F1DE2">
        <w:rPr>
          <w:rFonts w:ascii="Palatino Linotype" w:hAnsi="Palatino Linotype" w:cs="Arial"/>
          <w:sz w:val="18"/>
          <w:szCs w:val="18"/>
        </w:rPr>
        <w:instrText xml:space="preserve"> FORMCHECKBOX </w:instrText>
      </w:r>
      <w:r w:rsidRPr="006F1DE2">
        <w:rPr>
          <w:rFonts w:ascii="Palatino Linotype" w:hAnsi="Palatino Linotype" w:cs="Arial"/>
          <w:sz w:val="18"/>
          <w:szCs w:val="18"/>
        </w:rPr>
      </w:r>
      <w:r w:rsidRPr="006F1DE2">
        <w:rPr>
          <w:rFonts w:ascii="Palatino Linotype" w:hAnsi="Palatino Linotype" w:cs="Arial"/>
          <w:sz w:val="18"/>
          <w:szCs w:val="18"/>
        </w:rPr>
        <w:fldChar w:fldCharType="separate"/>
      </w:r>
      <w:r w:rsidRPr="006F1DE2">
        <w:rPr>
          <w:rFonts w:ascii="Palatino Linotype" w:hAnsi="Palatino Linotype" w:cs="Arial"/>
          <w:sz w:val="18"/>
          <w:szCs w:val="18"/>
        </w:rPr>
        <w:fldChar w:fldCharType="end"/>
      </w:r>
      <w:r w:rsidRPr="006F1DE2">
        <w:rPr>
          <w:rFonts w:ascii="Palatino Linotype" w:hAnsi="Palatino Linotype" w:cs="Arial"/>
          <w:color w:val="000000"/>
          <w:sz w:val="18"/>
          <w:szCs w:val="18"/>
        </w:rPr>
        <w:t xml:space="preserve"> </w:t>
      </w:r>
      <w:r w:rsidRPr="006F1DE2">
        <w:rPr>
          <w:rFonts w:ascii="Palatino Linotype" w:hAnsi="Palatino Linotype" w:cs="Arial"/>
          <w:b/>
          <w:bCs/>
          <w:sz w:val="18"/>
          <w:szCs w:val="18"/>
        </w:rPr>
        <w:t>come</w:t>
      </w:r>
      <w:r w:rsidRPr="006F1DE2">
        <w:rPr>
          <w:rFonts w:ascii="Palatino Linotype" w:hAnsi="Palatino Linotype" w:cs="Arial"/>
          <w:sz w:val="18"/>
          <w:szCs w:val="18"/>
        </w:rPr>
        <w:t xml:space="preserve"> </w:t>
      </w:r>
      <w:r w:rsidRPr="006F1DE2">
        <w:rPr>
          <w:rFonts w:ascii="Palatino Linotype" w:hAnsi="Palatino Linotype" w:cs="Arial"/>
          <w:b/>
          <w:bCs/>
          <w:sz w:val="18"/>
          <w:szCs w:val="18"/>
        </w:rPr>
        <w:t>capogruppo</w:t>
      </w:r>
      <w:r w:rsidRPr="006F1DE2">
        <w:rPr>
          <w:rFonts w:ascii="Palatino Linotype" w:hAnsi="Palatino Linotype" w:cs="Arial"/>
          <w:sz w:val="18"/>
          <w:szCs w:val="18"/>
        </w:rPr>
        <w:t xml:space="preserve"> di </w:t>
      </w:r>
      <w:r w:rsidRPr="006F1DE2">
        <w:rPr>
          <w:rFonts w:ascii="Palatino Linotype" w:hAnsi="Palatino Linotype" w:cs="Arial"/>
          <w:b/>
          <w:sz w:val="18"/>
          <w:szCs w:val="18"/>
        </w:rPr>
        <w:t>R.T.</w:t>
      </w:r>
      <w:r w:rsidRPr="006F1DE2">
        <w:rPr>
          <w:rFonts w:ascii="Palatino Linotype" w:hAnsi="Palatino Linotype" w:cs="Arial"/>
          <w:sz w:val="18"/>
          <w:szCs w:val="18"/>
        </w:rPr>
        <w:t xml:space="preserve"> tra soggetti di cui </w:t>
      </w:r>
      <w:r w:rsidRPr="006F1DE2">
        <w:rPr>
          <w:rFonts w:ascii="Palatino Linotype" w:hAnsi="Palatino Linotype" w:cs="Arial"/>
          <w:b/>
          <w:sz w:val="18"/>
          <w:szCs w:val="18"/>
        </w:rPr>
        <w:t xml:space="preserve">all’art. </w:t>
      </w:r>
      <w:r w:rsidR="004835F4">
        <w:rPr>
          <w:rFonts w:ascii="Palatino Linotype" w:hAnsi="Palatino Linotype" w:cs="Arial"/>
          <w:b/>
          <w:sz w:val="18"/>
          <w:szCs w:val="18"/>
        </w:rPr>
        <w:t>65</w:t>
      </w:r>
      <w:r w:rsidRPr="006F1DE2">
        <w:rPr>
          <w:rFonts w:ascii="Palatino Linotype" w:hAnsi="Palatino Linotype" w:cs="Arial"/>
          <w:b/>
          <w:sz w:val="18"/>
          <w:szCs w:val="18"/>
        </w:rPr>
        <w:t xml:space="preserve"> c. 2 lett. </w:t>
      </w:r>
      <w:r w:rsidR="004835F4">
        <w:rPr>
          <w:rFonts w:ascii="Palatino Linotype" w:hAnsi="Palatino Linotype" w:cs="Arial"/>
          <w:b/>
          <w:sz w:val="18"/>
          <w:szCs w:val="18"/>
        </w:rPr>
        <w:t>e)</w:t>
      </w:r>
      <w:r w:rsidRPr="006F1DE2">
        <w:rPr>
          <w:rFonts w:ascii="Palatino Linotype" w:hAnsi="Palatino Linotype" w:cs="Arial"/>
          <w:sz w:val="18"/>
          <w:szCs w:val="18"/>
        </w:rPr>
        <w:t xml:space="preserve"> </w:t>
      </w:r>
      <w:r w:rsidR="006669E7">
        <w:rPr>
          <w:rFonts w:ascii="Palatino Linotype" w:hAnsi="Palatino Linotype" w:cs="Arial"/>
          <w:sz w:val="18"/>
          <w:szCs w:val="18"/>
        </w:rPr>
        <w:t xml:space="preserve">del </w:t>
      </w:r>
      <w:proofErr w:type="spellStart"/>
      <w:r w:rsidR="006669E7" w:rsidRPr="006F1DE2">
        <w:rPr>
          <w:rFonts w:ascii="Palatino Linotype" w:hAnsi="Palatino Linotype" w:cs="Arial"/>
          <w:sz w:val="18"/>
          <w:szCs w:val="18"/>
        </w:rPr>
        <w:t>D.Lgs.</w:t>
      </w:r>
      <w:proofErr w:type="spellEnd"/>
      <w:r w:rsidR="006669E7" w:rsidRPr="006F1DE2">
        <w:rPr>
          <w:rFonts w:ascii="Palatino Linotype" w:hAnsi="Palatino Linotype" w:cs="Arial"/>
          <w:sz w:val="18"/>
          <w:szCs w:val="18"/>
        </w:rPr>
        <w:t xml:space="preserve"> </w:t>
      </w:r>
      <w:r w:rsidR="006669E7">
        <w:rPr>
          <w:rFonts w:ascii="Palatino Linotype" w:hAnsi="Palatino Linotype" w:cs="Arial"/>
          <w:sz w:val="18"/>
          <w:szCs w:val="18"/>
        </w:rPr>
        <w:t>36</w:t>
      </w:r>
      <w:r w:rsidR="006669E7" w:rsidRPr="006F1DE2">
        <w:rPr>
          <w:rFonts w:ascii="Palatino Linotype" w:hAnsi="Palatino Linotype" w:cs="Arial"/>
          <w:sz w:val="18"/>
          <w:szCs w:val="18"/>
        </w:rPr>
        <w:t>/20</w:t>
      </w:r>
      <w:r w:rsidR="006669E7">
        <w:rPr>
          <w:rFonts w:ascii="Palatino Linotype" w:hAnsi="Palatino Linotype" w:cs="Arial"/>
          <w:sz w:val="18"/>
          <w:szCs w:val="18"/>
        </w:rPr>
        <w:t>23</w:t>
      </w:r>
      <w:r w:rsidR="00DB046A">
        <w:rPr>
          <w:rFonts w:ascii="Palatino Linotype" w:hAnsi="Palatino Linotype" w:cs="Arial"/>
          <w:sz w:val="18"/>
          <w:szCs w:val="18"/>
        </w:rPr>
        <w:t xml:space="preserve"> </w:t>
      </w:r>
      <w:r w:rsidRPr="006F1DE2">
        <w:rPr>
          <w:rFonts w:ascii="Palatino Linotype" w:hAnsi="Palatino Linotype" w:cs="Arial"/>
          <w:sz w:val="18"/>
          <w:szCs w:val="18"/>
        </w:rPr>
        <w:t xml:space="preserve">o di un GEIE di tipo orizzontale/verticale/misto (specificare il tipo) </w:t>
      </w:r>
      <w:r w:rsidR="006371E6" w:rsidRPr="006F1DE2">
        <w:rPr>
          <w:rFonts w:ascii="Palatino Linotype" w:hAnsi="Palatino Linotype" w:cs="Arial"/>
          <w:b/>
          <w:bCs/>
          <w:sz w:val="18"/>
          <w:szCs w:val="18"/>
        </w:rPr>
        <w:t>GIÀ</w:t>
      </w:r>
      <w:r w:rsidR="006371E6" w:rsidRPr="006F1DE2">
        <w:rPr>
          <w:rFonts w:ascii="Palatino Linotype" w:hAnsi="Palatino Linotype" w:cs="Arial"/>
          <w:sz w:val="18"/>
          <w:szCs w:val="18"/>
        </w:rPr>
        <w:t xml:space="preserve"> </w:t>
      </w:r>
      <w:r w:rsidR="006371E6" w:rsidRPr="006F1DE2">
        <w:rPr>
          <w:rFonts w:ascii="Palatino Linotype" w:hAnsi="Palatino Linotype" w:cs="Arial"/>
          <w:b/>
          <w:bCs/>
          <w:sz w:val="18"/>
          <w:szCs w:val="18"/>
        </w:rPr>
        <w:t>COSTITUITO</w:t>
      </w:r>
      <w:r w:rsidRPr="006F1DE2">
        <w:rPr>
          <w:rFonts w:ascii="Palatino Linotype" w:hAnsi="Palatino Linotype" w:cs="Arial"/>
          <w:sz w:val="18"/>
          <w:szCs w:val="18"/>
        </w:rPr>
        <w:t xml:space="preserve"> fra le seguenti imprese:</w:t>
      </w:r>
    </w:p>
    <w:p w14:paraId="24AF2298" w14:textId="77777777" w:rsidR="006F1DE2" w:rsidRPr="006F1DE2" w:rsidRDefault="006F1DE2" w:rsidP="006F1DE2">
      <w:pPr>
        <w:pStyle w:val="sche3"/>
        <w:tabs>
          <w:tab w:val="left" w:leader="dot" w:pos="10348"/>
        </w:tabs>
        <w:spacing w:line="240" w:lineRule="atLeast"/>
        <w:ind w:left="284" w:hanging="284"/>
        <w:rPr>
          <w:rFonts w:ascii="Palatino Linotype" w:hAnsi="Palatino Linotype" w:cs="Arial"/>
          <w:color w:val="000000"/>
          <w:sz w:val="18"/>
          <w:szCs w:val="18"/>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259"/>
        <w:gridCol w:w="3260"/>
      </w:tblGrid>
      <w:tr w:rsidR="006F1DE2" w:rsidRPr="006F1DE2" w14:paraId="1BF99765" w14:textId="77777777" w:rsidTr="00895BC7">
        <w:tc>
          <w:tcPr>
            <w:tcW w:w="3151" w:type="dxa"/>
          </w:tcPr>
          <w:p w14:paraId="6DCEF9DB"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Ragione sociale</w:t>
            </w:r>
          </w:p>
        </w:tc>
        <w:tc>
          <w:tcPr>
            <w:tcW w:w="3259" w:type="dxa"/>
          </w:tcPr>
          <w:p w14:paraId="38544231"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Forma giuridica</w:t>
            </w:r>
          </w:p>
        </w:tc>
        <w:tc>
          <w:tcPr>
            <w:tcW w:w="3260" w:type="dxa"/>
          </w:tcPr>
          <w:p w14:paraId="137C208E"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 xml:space="preserve">Sede legale e </w:t>
            </w:r>
            <w:proofErr w:type="spellStart"/>
            <w:r w:rsidRPr="006F1DE2">
              <w:rPr>
                <w:rFonts w:ascii="Palatino Linotype" w:hAnsi="Palatino Linotype" w:cs="Arial"/>
                <w:color w:val="000000"/>
                <w:sz w:val="18"/>
                <w:szCs w:val="18"/>
                <w:lang w:val="it-IT"/>
              </w:rPr>
              <w:t>p.iva</w:t>
            </w:r>
            <w:proofErr w:type="spellEnd"/>
          </w:p>
        </w:tc>
      </w:tr>
      <w:tr w:rsidR="006F1DE2" w:rsidRPr="006F1DE2" w14:paraId="09B61DC2" w14:textId="77777777" w:rsidTr="00895BC7">
        <w:trPr>
          <w:trHeight w:val="397"/>
        </w:trPr>
        <w:tc>
          <w:tcPr>
            <w:tcW w:w="3151" w:type="dxa"/>
          </w:tcPr>
          <w:p w14:paraId="5131ACD2"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MANDATARIA:</w:t>
            </w:r>
          </w:p>
        </w:tc>
        <w:tc>
          <w:tcPr>
            <w:tcW w:w="3259" w:type="dxa"/>
          </w:tcPr>
          <w:p w14:paraId="79BFD7CA"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4FC668FA"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5643A4C3" w14:textId="77777777" w:rsidTr="00895BC7">
        <w:trPr>
          <w:trHeight w:val="397"/>
        </w:trPr>
        <w:tc>
          <w:tcPr>
            <w:tcW w:w="3151" w:type="dxa"/>
          </w:tcPr>
          <w:p w14:paraId="2AA05446"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Mandante:</w:t>
            </w:r>
          </w:p>
        </w:tc>
        <w:tc>
          <w:tcPr>
            <w:tcW w:w="3259" w:type="dxa"/>
          </w:tcPr>
          <w:p w14:paraId="63CDCF21"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69900CB0"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30CFC8D5" w14:textId="77777777" w:rsidTr="00895BC7">
        <w:trPr>
          <w:trHeight w:val="397"/>
        </w:trPr>
        <w:tc>
          <w:tcPr>
            <w:tcW w:w="3151" w:type="dxa"/>
          </w:tcPr>
          <w:p w14:paraId="7C14AB19"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Mandante:</w:t>
            </w:r>
          </w:p>
        </w:tc>
        <w:tc>
          <w:tcPr>
            <w:tcW w:w="3259" w:type="dxa"/>
          </w:tcPr>
          <w:p w14:paraId="3FF4CB41"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2D26491E"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bl>
    <w:p w14:paraId="2E58716A" w14:textId="77777777" w:rsidR="006F1DE2" w:rsidRPr="006371E6" w:rsidRDefault="006F1DE2" w:rsidP="006F1DE2">
      <w:pPr>
        <w:pStyle w:val="sche3"/>
        <w:tabs>
          <w:tab w:val="left" w:leader="dot" w:pos="10348"/>
        </w:tabs>
        <w:spacing w:line="240" w:lineRule="atLeast"/>
        <w:ind w:left="284" w:hanging="284"/>
        <w:rPr>
          <w:rFonts w:ascii="Palatino Linotype" w:hAnsi="Palatino Linotype" w:cs="Arial"/>
          <w:b/>
          <w:bCs/>
          <w:color w:val="000000"/>
          <w:sz w:val="18"/>
          <w:szCs w:val="18"/>
          <w:u w:val="single"/>
          <w:lang w:val="it-IT"/>
        </w:rPr>
      </w:pPr>
      <w:r w:rsidRPr="006371E6">
        <w:rPr>
          <w:rFonts w:ascii="Palatino Linotype" w:hAnsi="Palatino Linotype" w:cs="Arial"/>
          <w:b/>
          <w:bCs/>
          <w:color w:val="000000"/>
          <w:sz w:val="18"/>
          <w:szCs w:val="18"/>
          <w:u w:val="single"/>
          <w:lang w:val="it-IT"/>
        </w:rPr>
        <w:t>(allegare atto costitutivo con dichiarazione di conformità all’originale)</w:t>
      </w:r>
    </w:p>
    <w:p w14:paraId="1203C7C7"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p>
    <w:p w14:paraId="3613CFB8"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r w:rsidRPr="006F1DE2">
        <w:rPr>
          <w:rFonts w:ascii="Palatino Linotype" w:hAnsi="Palatino Linotype" w:cs="Arial"/>
          <w:i/>
          <w:iCs/>
          <w:u w:val="single"/>
        </w:rPr>
        <w:t>Oppure</w:t>
      </w:r>
    </w:p>
    <w:p w14:paraId="3114A90D" w14:textId="77777777" w:rsidR="006F1DE2" w:rsidRPr="006F1DE2" w:rsidRDefault="006F1DE2" w:rsidP="006F1DE2">
      <w:pPr>
        <w:widowControl w:val="0"/>
        <w:autoSpaceDE w:val="0"/>
        <w:autoSpaceDN w:val="0"/>
        <w:spacing w:line="240" w:lineRule="atLeast"/>
        <w:rPr>
          <w:rFonts w:ascii="Palatino Linotype" w:hAnsi="Palatino Linotype" w:cs="Arial"/>
          <w:sz w:val="18"/>
          <w:szCs w:val="18"/>
        </w:rPr>
      </w:pPr>
    </w:p>
    <w:p w14:paraId="00A61E16" w14:textId="3F0384F2" w:rsidR="006F1DE2" w:rsidRPr="006F1DE2" w:rsidRDefault="006F1DE2" w:rsidP="006F1DE2">
      <w:pPr>
        <w:widowControl w:val="0"/>
        <w:autoSpaceDE w:val="0"/>
        <w:autoSpaceDN w:val="0"/>
        <w:spacing w:line="240" w:lineRule="atLeast"/>
        <w:jc w:val="both"/>
        <w:rPr>
          <w:rFonts w:ascii="Palatino Linotype" w:hAnsi="Palatino Linotype" w:cs="Arial"/>
          <w:sz w:val="18"/>
          <w:szCs w:val="18"/>
        </w:rPr>
      </w:pPr>
      <w:r w:rsidRPr="006F1DE2">
        <w:rPr>
          <w:rFonts w:ascii="Palatino Linotype" w:hAnsi="Palatino Linotype" w:cs="Arial"/>
          <w:sz w:val="18"/>
          <w:szCs w:val="18"/>
        </w:rPr>
        <w:fldChar w:fldCharType="begin">
          <w:ffData>
            <w:name w:val=""/>
            <w:enabled/>
            <w:calcOnExit w:val="0"/>
            <w:checkBox>
              <w:size w:val="24"/>
              <w:default w:val="0"/>
            </w:checkBox>
          </w:ffData>
        </w:fldChar>
      </w:r>
      <w:r w:rsidRPr="006F1DE2">
        <w:rPr>
          <w:rFonts w:ascii="Palatino Linotype" w:hAnsi="Palatino Linotype" w:cs="Arial"/>
          <w:sz w:val="18"/>
          <w:szCs w:val="18"/>
        </w:rPr>
        <w:instrText xml:space="preserve"> FORMCHECKBOX </w:instrText>
      </w:r>
      <w:r w:rsidRPr="006F1DE2">
        <w:rPr>
          <w:rFonts w:ascii="Palatino Linotype" w:hAnsi="Palatino Linotype" w:cs="Arial"/>
          <w:sz w:val="18"/>
          <w:szCs w:val="18"/>
        </w:rPr>
      </w:r>
      <w:r w:rsidRPr="006F1DE2">
        <w:rPr>
          <w:rFonts w:ascii="Palatino Linotype" w:hAnsi="Palatino Linotype" w:cs="Arial"/>
          <w:sz w:val="18"/>
          <w:szCs w:val="18"/>
        </w:rPr>
        <w:fldChar w:fldCharType="separate"/>
      </w:r>
      <w:r w:rsidRPr="006F1DE2">
        <w:rPr>
          <w:rFonts w:ascii="Palatino Linotype" w:hAnsi="Palatino Linotype" w:cs="Arial"/>
          <w:sz w:val="18"/>
          <w:szCs w:val="18"/>
        </w:rPr>
        <w:fldChar w:fldCharType="end"/>
      </w:r>
      <w:r w:rsidRPr="006F1DE2">
        <w:rPr>
          <w:rFonts w:ascii="Palatino Linotype" w:hAnsi="Palatino Linotype" w:cs="Arial"/>
          <w:color w:val="000000"/>
          <w:sz w:val="18"/>
          <w:szCs w:val="18"/>
        </w:rPr>
        <w:t xml:space="preserve"> </w:t>
      </w:r>
      <w:r w:rsidRPr="006F1DE2">
        <w:rPr>
          <w:rFonts w:ascii="Palatino Linotype" w:hAnsi="Palatino Linotype" w:cs="Arial"/>
          <w:b/>
          <w:bCs/>
          <w:sz w:val="18"/>
          <w:szCs w:val="18"/>
        </w:rPr>
        <w:t>come</w:t>
      </w:r>
      <w:r w:rsidRPr="006F1DE2">
        <w:rPr>
          <w:rFonts w:ascii="Palatino Linotype" w:hAnsi="Palatino Linotype" w:cs="Arial"/>
          <w:sz w:val="18"/>
          <w:szCs w:val="18"/>
        </w:rPr>
        <w:t xml:space="preserve"> </w:t>
      </w:r>
      <w:r w:rsidRPr="006F1DE2">
        <w:rPr>
          <w:rFonts w:ascii="Palatino Linotype" w:hAnsi="Palatino Linotype" w:cs="Arial"/>
          <w:b/>
          <w:bCs/>
          <w:sz w:val="18"/>
          <w:szCs w:val="18"/>
        </w:rPr>
        <w:t>capogruppo</w:t>
      </w:r>
      <w:r w:rsidRPr="006F1DE2">
        <w:rPr>
          <w:rFonts w:ascii="Palatino Linotype" w:hAnsi="Palatino Linotype" w:cs="Arial"/>
          <w:sz w:val="18"/>
          <w:szCs w:val="18"/>
        </w:rPr>
        <w:t xml:space="preserve"> di un </w:t>
      </w:r>
      <w:r w:rsidRPr="006F1DE2">
        <w:rPr>
          <w:rFonts w:ascii="Palatino Linotype" w:hAnsi="Palatino Linotype" w:cs="Arial"/>
          <w:b/>
          <w:sz w:val="18"/>
          <w:szCs w:val="18"/>
        </w:rPr>
        <w:t xml:space="preserve">R.T. </w:t>
      </w:r>
      <w:r w:rsidRPr="006F1DE2">
        <w:rPr>
          <w:rFonts w:ascii="Palatino Linotype" w:hAnsi="Palatino Linotype" w:cs="Arial"/>
          <w:sz w:val="18"/>
          <w:szCs w:val="18"/>
        </w:rPr>
        <w:t xml:space="preserve">tra soggetti di cui </w:t>
      </w:r>
      <w:r w:rsidRPr="006F1DE2">
        <w:rPr>
          <w:rFonts w:ascii="Palatino Linotype" w:hAnsi="Palatino Linotype" w:cs="Arial"/>
          <w:b/>
          <w:sz w:val="18"/>
          <w:szCs w:val="18"/>
        </w:rPr>
        <w:t xml:space="preserve">all’art. </w:t>
      </w:r>
      <w:r w:rsidR="004835F4">
        <w:rPr>
          <w:rFonts w:ascii="Palatino Linotype" w:hAnsi="Palatino Linotype" w:cs="Arial"/>
          <w:b/>
          <w:sz w:val="18"/>
          <w:szCs w:val="18"/>
        </w:rPr>
        <w:t>65</w:t>
      </w:r>
      <w:r w:rsidRPr="006F1DE2">
        <w:rPr>
          <w:rFonts w:ascii="Palatino Linotype" w:hAnsi="Palatino Linotype" w:cs="Arial"/>
          <w:b/>
          <w:sz w:val="18"/>
          <w:szCs w:val="18"/>
        </w:rPr>
        <w:t xml:space="preserve"> c. 2 lett. </w:t>
      </w:r>
      <w:r w:rsidR="004835F4">
        <w:rPr>
          <w:rFonts w:ascii="Palatino Linotype" w:hAnsi="Palatino Linotype" w:cs="Arial"/>
          <w:b/>
          <w:sz w:val="18"/>
          <w:szCs w:val="18"/>
        </w:rPr>
        <w:t>e</w:t>
      </w:r>
      <w:r w:rsidRPr="006F1DE2">
        <w:rPr>
          <w:rFonts w:ascii="Palatino Linotype" w:hAnsi="Palatino Linotype" w:cs="Arial"/>
          <w:b/>
          <w:sz w:val="18"/>
          <w:szCs w:val="18"/>
        </w:rPr>
        <w:t>)</w:t>
      </w:r>
      <w:r w:rsidRPr="006F1DE2">
        <w:rPr>
          <w:rFonts w:ascii="Palatino Linotype" w:hAnsi="Palatino Linotype" w:cs="Arial"/>
          <w:sz w:val="18"/>
          <w:szCs w:val="18"/>
        </w:rPr>
        <w:t xml:space="preserve"> </w:t>
      </w:r>
      <w:proofErr w:type="spellStart"/>
      <w:r w:rsidR="00DB046A" w:rsidRPr="006F1DE2">
        <w:rPr>
          <w:rFonts w:ascii="Palatino Linotype" w:hAnsi="Palatino Linotype" w:cs="Arial"/>
          <w:sz w:val="18"/>
          <w:szCs w:val="18"/>
        </w:rPr>
        <w:t>D.Lgs.</w:t>
      </w:r>
      <w:proofErr w:type="spellEnd"/>
      <w:r w:rsidR="00DB046A" w:rsidRPr="006F1DE2">
        <w:rPr>
          <w:rFonts w:ascii="Palatino Linotype" w:hAnsi="Palatino Linotype" w:cs="Arial"/>
          <w:sz w:val="18"/>
          <w:szCs w:val="18"/>
        </w:rPr>
        <w:t xml:space="preserve"> </w:t>
      </w:r>
      <w:r w:rsidR="00DB046A">
        <w:rPr>
          <w:rFonts w:ascii="Palatino Linotype" w:hAnsi="Palatino Linotype" w:cs="Arial"/>
          <w:sz w:val="18"/>
          <w:szCs w:val="18"/>
        </w:rPr>
        <w:t>36</w:t>
      </w:r>
      <w:r w:rsidR="00DB046A" w:rsidRPr="006F1DE2">
        <w:rPr>
          <w:rFonts w:ascii="Palatino Linotype" w:hAnsi="Palatino Linotype" w:cs="Arial"/>
          <w:sz w:val="18"/>
          <w:szCs w:val="18"/>
        </w:rPr>
        <w:t>/20</w:t>
      </w:r>
      <w:r w:rsidR="00DB046A">
        <w:rPr>
          <w:rFonts w:ascii="Palatino Linotype" w:hAnsi="Palatino Linotype" w:cs="Arial"/>
          <w:sz w:val="18"/>
          <w:szCs w:val="18"/>
        </w:rPr>
        <w:t>23</w:t>
      </w:r>
      <w:r w:rsidR="00FE1592">
        <w:rPr>
          <w:rFonts w:ascii="Palatino Linotype" w:hAnsi="Palatino Linotype" w:cs="Arial"/>
          <w:sz w:val="18"/>
          <w:szCs w:val="18"/>
        </w:rPr>
        <w:t xml:space="preserve"> </w:t>
      </w:r>
      <w:r w:rsidRPr="006F1DE2">
        <w:rPr>
          <w:rFonts w:ascii="Palatino Linotype" w:hAnsi="Palatino Linotype" w:cs="Arial"/>
          <w:sz w:val="18"/>
          <w:szCs w:val="18"/>
        </w:rPr>
        <w:t xml:space="preserve">o di un GEIE di tipo orizzontale/verticale/misto (specificare il tipo) </w:t>
      </w:r>
      <w:r w:rsidR="006371E6" w:rsidRPr="006F1DE2">
        <w:rPr>
          <w:rFonts w:ascii="Palatino Linotype" w:hAnsi="Palatino Linotype" w:cs="Arial"/>
          <w:b/>
          <w:bCs/>
          <w:sz w:val="18"/>
          <w:szCs w:val="18"/>
        </w:rPr>
        <w:t>DA</w:t>
      </w:r>
      <w:r w:rsidR="006371E6" w:rsidRPr="006F1DE2">
        <w:rPr>
          <w:rFonts w:ascii="Palatino Linotype" w:hAnsi="Palatino Linotype" w:cs="Arial"/>
          <w:sz w:val="18"/>
          <w:szCs w:val="18"/>
        </w:rPr>
        <w:t xml:space="preserve"> </w:t>
      </w:r>
      <w:r w:rsidR="006371E6" w:rsidRPr="006F1DE2">
        <w:rPr>
          <w:rFonts w:ascii="Palatino Linotype" w:hAnsi="Palatino Linotype" w:cs="Arial"/>
          <w:b/>
          <w:bCs/>
          <w:sz w:val="18"/>
          <w:szCs w:val="18"/>
        </w:rPr>
        <w:t>COSTITUIRSI</w:t>
      </w:r>
      <w:r w:rsidR="006371E6" w:rsidRPr="006F1DE2">
        <w:rPr>
          <w:rFonts w:ascii="Palatino Linotype" w:hAnsi="Palatino Linotype" w:cs="Arial"/>
          <w:sz w:val="18"/>
          <w:szCs w:val="18"/>
        </w:rPr>
        <w:t xml:space="preserve"> </w:t>
      </w:r>
      <w:r w:rsidRPr="006F1DE2">
        <w:rPr>
          <w:rFonts w:ascii="Palatino Linotype" w:hAnsi="Palatino Linotype" w:cs="Arial"/>
          <w:sz w:val="18"/>
          <w:szCs w:val="18"/>
        </w:rPr>
        <w:t>fra le seguenti imprese:</w:t>
      </w:r>
    </w:p>
    <w:p w14:paraId="7FDCD49B" w14:textId="77777777" w:rsidR="006F1DE2" w:rsidRPr="006F1DE2" w:rsidRDefault="006F1DE2" w:rsidP="006F1DE2">
      <w:pPr>
        <w:pStyle w:val="sche3"/>
        <w:tabs>
          <w:tab w:val="left" w:leader="dot" w:pos="10348"/>
        </w:tabs>
        <w:spacing w:line="240" w:lineRule="atLeast"/>
        <w:ind w:left="284" w:hanging="284"/>
        <w:rPr>
          <w:rFonts w:ascii="Palatino Linotype" w:hAnsi="Palatino Linotype" w:cs="Arial"/>
          <w:color w:val="000000"/>
          <w:sz w:val="18"/>
          <w:szCs w:val="18"/>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259"/>
        <w:gridCol w:w="3260"/>
      </w:tblGrid>
      <w:tr w:rsidR="006F1DE2" w:rsidRPr="006F1DE2" w14:paraId="0043C0D9" w14:textId="77777777" w:rsidTr="00895BC7">
        <w:tc>
          <w:tcPr>
            <w:tcW w:w="3151" w:type="dxa"/>
          </w:tcPr>
          <w:p w14:paraId="55D53B5D"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Ragione sociale</w:t>
            </w:r>
          </w:p>
        </w:tc>
        <w:tc>
          <w:tcPr>
            <w:tcW w:w="3259" w:type="dxa"/>
          </w:tcPr>
          <w:p w14:paraId="70534A4E"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Forma giuridica</w:t>
            </w:r>
          </w:p>
        </w:tc>
        <w:tc>
          <w:tcPr>
            <w:tcW w:w="3260" w:type="dxa"/>
          </w:tcPr>
          <w:p w14:paraId="46568547"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 xml:space="preserve">Sede legale e </w:t>
            </w:r>
            <w:proofErr w:type="spellStart"/>
            <w:r w:rsidRPr="006F1DE2">
              <w:rPr>
                <w:rFonts w:ascii="Palatino Linotype" w:hAnsi="Palatino Linotype" w:cs="Arial"/>
                <w:color w:val="000000"/>
                <w:sz w:val="18"/>
                <w:szCs w:val="18"/>
                <w:lang w:val="it-IT"/>
              </w:rPr>
              <w:t>p.iva</w:t>
            </w:r>
            <w:proofErr w:type="spellEnd"/>
          </w:p>
        </w:tc>
      </w:tr>
      <w:tr w:rsidR="006F1DE2" w:rsidRPr="006F1DE2" w14:paraId="33A04A3B" w14:textId="77777777" w:rsidTr="00895BC7">
        <w:trPr>
          <w:trHeight w:val="397"/>
        </w:trPr>
        <w:tc>
          <w:tcPr>
            <w:tcW w:w="3151" w:type="dxa"/>
          </w:tcPr>
          <w:p w14:paraId="424A0652"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MANDATARIA:</w:t>
            </w:r>
          </w:p>
        </w:tc>
        <w:tc>
          <w:tcPr>
            <w:tcW w:w="3259" w:type="dxa"/>
          </w:tcPr>
          <w:p w14:paraId="2CE14831"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599B3DD7"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0D476B8C" w14:textId="77777777" w:rsidTr="00895BC7">
        <w:trPr>
          <w:trHeight w:val="397"/>
        </w:trPr>
        <w:tc>
          <w:tcPr>
            <w:tcW w:w="3151" w:type="dxa"/>
          </w:tcPr>
          <w:p w14:paraId="274C8D35"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Mandante:</w:t>
            </w:r>
          </w:p>
        </w:tc>
        <w:tc>
          <w:tcPr>
            <w:tcW w:w="3259" w:type="dxa"/>
          </w:tcPr>
          <w:p w14:paraId="3ED1E094"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14A15BB2"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4DB52560" w14:textId="77777777" w:rsidTr="00895BC7">
        <w:trPr>
          <w:trHeight w:val="397"/>
        </w:trPr>
        <w:tc>
          <w:tcPr>
            <w:tcW w:w="3151" w:type="dxa"/>
          </w:tcPr>
          <w:p w14:paraId="07F58FF6"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Mandante:</w:t>
            </w:r>
          </w:p>
        </w:tc>
        <w:tc>
          <w:tcPr>
            <w:tcW w:w="3259" w:type="dxa"/>
          </w:tcPr>
          <w:p w14:paraId="72A08963"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13C37D93"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bl>
    <w:p w14:paraId="3967BDD3"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p>
    <w:p w14:paraId="5BEA1B59"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r w:rsidRPr="006F1DE2">
        <w:rPr>
          <w:rFonts w:ascii="Palatino Linotype" w:hAnsi="Palatino Linotype" w:cs="Arial"/>
          <w:i/>
          <w:iCs/>
          <w:u w:val="single"/>
        </w:rPr>
        <w:t>Oppure</w:t>
      </w:r>
    </w:p>
    <w:p w14:paraId="3F27FB0D" w14:textId="77777777" w:rsidR="006F1DE2" w:rsidRPr="006F1DE2" w:rsidRDefault="006F1DE2" w:rsidP="006F1DE2">
      <w:pPr>
        <w:pStyle w:val="sche3"/>
        <w:tabs>
          <w:tab w:val="left" w:pos="7655"/>
          <w:tab w:val="left" w:leader="dot" w:pos="9072"/>
        </w:tabs>
        <w:spacing w:line="240" w:lineRule="atLeast"/>
        <w:rPr>
          <w:rFonts w:ascii="Palatino Linotype" w:hAnsi="Palatino Linotype" w:cs="Arial"/>
          <w:b/>
          <w:i/>
          <w:color w:val="FF0000"/>
          <w:sz w:val="22"/>
          <w:szCs w:val="22"/>
          <w:lang w:val="it-IT"/>
        </w:rPr>
      </w:pPr>
    </w:p>
    <w:p w14:paraId="7BD6F3C4" w14:textId="77777777" w:rsidR="006F1DE2" w:rsidRPr="006F1DE2" w:rsidRDefault="006F1DE2" w:rsidP="006F1DE2">
      <w:pPr>
        <w:pStyle w:val="sche3"/>
        <w:tabs>
          <w:tab w:val="left" w:pos="7655"/>
          <w:tab w:val="left" w:leader="dot" w:pos="9072"/>
        </w:tabs>
        <w:spacing w:line="240" w:lineRule="atLeast"/>
        <w:rPr>
          <w:rFonts w:ascii="Palatino Linotype" w:hAnsi="Palatino Linotype" w:cs="Arial"/>
          <w:b/>
          <w:i/>
          <w:color w:val="FF0000"/>
          <w:sz w:val="22"/>
          <w:szCs w:val="22"/>
          <w:lang w:val="it-IT"/>
        </w:rPr>
      </w:pPr>
      <w:r w:rsidRPr="006F1DE2">
        <w:rPr>
          <w:rFonts w:ascii="Palatino Linotype" w:hAnsi="Palatino Linotype" w:cs="Arial"/>
          <w:b/>
          <w:i/>
          <w:color w:val="FF0000"/>
          <w:sz w:val="22"/>
          <w:szCs w:val="22"/>
          <w:lang w:val="it-IT"/>
        </w:rPr>
        <w:t>MANDANTI RAGGRUPPAMENTI TEMPORANEI</w:t>
      </w:r>
    </w:p>
    <w:p w14:paraId="0052A270" w14:textId="77777777" w:rsidR="006F1DE2" w:rsidRPr="006F1DE2" w:rsidRDefault="006F1DE2" w:rsidP="006F1DE2">
      <w:pPr>
        <w:widowControl w:val="0"/>
        <w:autoSpaceDE w:val="0"/>
        <w:autoSpaceDN w:val="0"/>
        <w:spacing w:line="240" w:lineRule="atLeast"/>
        <w:jc w:val="center"/>
        <w:rPr>
          <w:rFonts w:ascii="Palatino Linotype" w:hAnsi="Palatino Linotype" w:cs="Arial"/>
          <w:b/>
          <w:bCs/>
          <w:sz w:val="18"/>
          <w:szCs w:val="18"/>
        </w:rPr>
      </w:pPr>
    </w:p>
    <w:p w14:paraId="7D2E5C74" w14:textId="77777777" w:rsidR="006F1DE2" w:rsidRPr="006F1DE2" w:rsidRDefault="006F1DE2" w:rsidP="006F1DE2">
      <w:pPr>
        <w:widowControl w:val="0"/>
        <w:autoSpaceDE w:val="0"/>
        <w:autoSpaceDN w:val="0"/>
        <w:spacing w:line="240" w:lineRule="atLeast"/>
        <w:jc w:val="both"/>
        <w:rPr>
          <w:rFonts w:ascii="Palatino Linotype" w:hAnsi="Palatino Linotype" w:cs="Arial"/>
          <w:sz w:val="18"/>
          <w:szCs w:val="18"/>
        </w:rPr>
      </w:pPr>
      <w:r w:rsidRPr="006F1DE2">
        <w:rPr>
          <w:rFonts w:ascii="Palatino Linotype" w:hAnsi="Palatino Linotype" w:cs="Arial"/>
          <w:sz w:val="18"/>
          <w:szCs w:val="18"/>
        </w:rPr>
        <w:fldChar w:fldCharType="begin">
          <w:ffData>
            <w:name w:val=""/>
            <w:enabled/>
            <w:calcOnExit w:val="0"/>
            <w:checkBox>
              <w:size w:val="24"/>
              <w:default w:val="0"/>
            </w:checkBox>
          </w:ffData>
        </w:fldChar>
      </w:r>
      <w:r w:rsidRPr="006F1DE2">
        <w:rPr>
          <w:rFonts w:ascii="Palatino Linotype" w:hAnsi="Palatino Linotype" w:cs="Arial"/>
          <w:sz w:val="18"/>
          <w:szCs w:val="18"/>
        </w:rPr>
        <w:instrText xml:space="preserve"> FORMCHECKBOX </w:instrText>
      </w:r>
      <w:r w:rsidRPr="006F1DE2">
        <w:rPr>
          <w:rFonts w:ascii="Palatino Linotype" w:hAnsi="Palatino Linotype" w:cs="Arial"/>
          <w:sz w:val="18"/>
          <w:szCs w:val="18"/>
        </w:rPr>
      </w:r>
      <w:r w:rsidRPr="006F1DE2">
        <w:rPr>
          <w:rFonts w:ascii="Palatino Linotype" w:hAnsi="Palatino Linotype" w:cs="Arial"/>
          <w:sz w:val="18"/>
          <w:szCs w:val="18"/>
        </w:rPr>
        <w:fldChar w:fldCharType="separate"/>
      </w:r>
      <w:r w:rsidRPr="006F1DE2">
        <w:rPr>
          <w:rFonts w:ascii="Palatino Linotype" w:hAnsi="Palatino Linotype" w:cs="Arial"/>
          <w:sz w:val="18"/>
          <w:szCs w:val="18"/>
        </w:rPr>
        <w:fldChar w:fldCharType="end"/>
      </w:r>
      <w:r w:rsidRPr="006F1DE2">
        <w:rPr>
          <w:rFonts w:ascii="Palatino Linotype" w:hAnsi="Palatino Linotype" w:cs="Arial"/>
          <w:color w:val="000000"/>
          <w:sz w:val="18"/>
          <w:szCs w:val="18"/>
        </w:rPr>
        <w:t xml:space="preserve"> </w:t>
      </w:r>
      <w:r w:rsidRPr="006F1DE2">
        <w:rPr>
          <w:rFonts w:ascii="Palatino Linotype" w:hAnsi="Palatino Linotype" w:cs="Arial"/>
          <w:b/>
          <w:bCs/>
          <w:sz w:val="18"/>
          <w:szCs w:val="18"/>
        </w:rPr>
        <w:t>come</w:t>
      </w:r>
      <w:r w:rsidRPr="006F1DE2">
        <w:rPr>
          <w:rFonts w:ascii="Palatino Linotype" w:hAnsi="Palatino Linotype" w:cs="Arial"/>
          <w:sz w:val="18"/>
          <w:szCs w:val="18"/>
        </w:rPr>
        <w:t xml:space="preserve"> </w:t>
      </w:r>
      <w:r w:rsidRPr="006F1DE2">
        <w:rPr>
          <w:rFonts w:ascii="Palatino Linotype" w:hAnsi="Palatino Linotype" w:cs="Arial"/>
          <w:b/>
          <w:bCs/>
          <w:sz w:val="18"/>
          <w:szCs w:val="18"/>
        </w:rPr>
        <w:t>mandante</w:t>
      </w:r>
      <w:r w:rsidRPr="006F1DE2">
        <w:rPr>
          <w:rFonts w:ascii="Palatino Linotype" w:hAnsi="Palatino Linotype" w:cs="Arial"/>
          <w:sz w:val="18"/>
          <w:szCs w:val="18"/>
        </w:rPr>
        <w:t xml:space="preserve"> in associazione temporanea o di un GEIE di tipo orizzontale/verticale/misto (specificare il tipo) </w:t>
      </w:r>
      <w:r w:rsidRPr="006F1DE2">
        <w:rPr>
          <w:rFonts w:ascii="Palatino Linotype" w:hAnsi="Palatino Linotype" w:cs="Arial"/>
          <w:b/>
          <w:bCs/>
          <w:sz w:val="18"/>
          <w:szCs w:val="18"/>
        </w:rPr>
        <w:t>già costituito</w:t>
      </w:r>
      <w:r w:rsidRPr="006F1DE2">
        <w:rPr>
          <w:rFonts w:ascii="Palatino Linotype" w:hAnsi="Palatino Linotype" w:cs="Arial"/>
          <w:sz w:val="18"/>
          <w:szCs w:val="18"/>
        </w:rPr>
        <w:t xml:space="preserve"> fra le imprese:</w:t>
      </w:r>
    </w:p>
    <w:p w14:paraId="769DD011" w14:textId="77777777" w:rsidR="006F1DE2" w:rsidRPr="006F1DE2" w:rsidRDefault="006F1DE2" w:rsidP="006F1DE2">
      <w:pPr>
        <w:widowControl w:val="0"/>
        <w:autoSpaceDE w:val="0"/>
        <w:autoSpaceDN w:val="0"/>
        <w:spacing w:line="240" w:lineRule="atLeast"/>
        <w:ind w:left="567"/>
        <w:jc w:val="both"/>
        <w:rPr>
          <w:rFonts w:ascii="Palatino Linotype" w:hAnsi="Palatino Linotype"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259"/>
        <w:gridCol w:w="3260"/>
      </w:tblGrid>
      <w:tr w:rsidR="006F1DE2" w:rsidRPr="006F1DE2" w14:paraId="2C2516DA" w14:textId="77777777" w:rsidTr="00895BC7">
        <w:tc>
          <w:tcPr>
            <w:tcW w:w="3151" w:type="dxa"/>
          </w:tcPr>
          <w:p w14:paraId="1F44030E"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Ragione sociale</w:t>
            </w:r>
          </w:p>
        </w:tc>
        <w:tc>
          <w:tcPr>
            <w:tcW w:w="3259" w:type="dxa"/>
          </w:tcPr>
          <w:p w14:paraId="0F35F2B3"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Forma giuridica</w:t>
            </w:r>
          </w:p>
        </w:tc>
        <w:tc>
          <w:tcPr>
            <w:tcW w:w="3260" w:type="dxa"/>
          </w:tcPr>
          <w:p w14:paraId="23AC82DD"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 xml:space="preserve">Sede legale e </w:t>
            </w:r>
            <w:proofErr w:type="spellStart"/>
            <w:r w:rsidRPr="006F1DE2">
              <w:rPr>
                <w:rFonts w:ascii="Palatino Linotype" w:hAnsi="Palatino Linotype" w:cs="Arial"/>
                <w:color w:val="000000"/>
                <w:sz w:val="18"/>
                <w:szCs w:val="18"/>
                <w:lang w:val="it-IT"/>
              </w:rPr>
              <w:t>p.iva</w:t>
            </w:r>
            <w:proofErr w:type="spellEnd"/>
          </w:p>
        </w:tc>
      </w:tr>
      <w:tr w:rsidR="006F1DE2" w:rsidRPr="006F1DE2" w14:paraId="092AE083" w14:textId="77777777" w:rsidTr="00895BC7">
        <w:trPr>
          <w:trHeight w:val="397"/>
        </w:trPr>
        <w:tc>
          <w:tcPr>
            <w:tcW w:w="3151" w:type="dxa"/>
          </w:tcPr>
          <w:p w14:paraId="25EA7660"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MANDATARIA:</w:t>
            </w:r>
          </w:p>
        </w:tc>
        <w:tc>
          <w:tcPr>
            <w:tcW w:w="3259" w:type="dxa"/>
          </w:tcPr>
          <w:p w14:paraId="2ECBF7CC"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61EE2C6B"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3CC38C24" w14:textId="77777777" w:rsidTr="00895BC7">
        <w:trPr>
          <w:trHeight w:val="397"/>
        </w:trPr>
        <w:tc>
          <w:tcPr>
            <w:tcW w:w="3151" w:type="dxa"/>
          </w:tcPr>
          <w:p w14:paraId="4CF3BAAF"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Mandante:</w:t>
            </w:r>
          </w:p>
        </w:tc>
        <w:tc>
          <w:tcPr>
            <w:tcW w:w="3259" w:type="dxa"/>
          </w:tcPr>
          <w:p w14:paraId="3D4DB526"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692B4A05"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1DE5F009" w14:textId="77777777" w:rsidTr="00895BC7">
        <w:trPr>
          <w:trHeight w:val="397"/>
        </w:trPr>
        <w:tc>
          <w:tcPr>
            <w:tcW w:w="3151" w:type="dxa"/>
          </w:tcPr>
          <w:p w14:paraId="34E41141"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Mandante:</w:t>
            </w:r>
          </w:p>
        </w:tc>
        <w:tc>
          <w:tcPr>
            <w:tcW w:w="3259" w:type="dxa"/>
          </w:tcPr>
          <w:p w14:paraId="2C76ABBA"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5FA6D27D"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bl>
    <w:p w14:paraId="19364EF5" w14:textId="77777777" w:rsidR="006F1DE2" w:rsidRPr="006F1DE2" w:rsidRDefault="006F1DE2" w:rsidP="006F1DE2">
      <w:pPr>
        <w:autoSpaceDE w:val="0"/>
        <w:autoSpaceDN w:val="0"/>
        <w:spacing w:line="240" w:lineRule="atLeast"/>
        <w:jc w:val="both"/>
        <w:rPr>
          <w:rFonts w:ascii="Palatino Linotype" w:hAnsi="Palatino Linotype" w:cs="Arial"/>
          <w:i/>
          <w:iCs/>
          <w:u w:val="single"/>
        </w:rPr>
      </w:pPr>
      <w:r w:rsidRPr="006F1DE2">
        <w:rPr>
          <w:rFonts w:ascii="Palatino Linotype" w:hAnsi="Palatino Linotype" w:cs="Arial"/>
          <w:i/>
          <w:iCs/>
          <w:u w:val="single"/>
        </w:rPr>
        <w:t>Oppure</w:t>
      </w:r>
    </w:p>
    <w:p w14:paraId="537FBDA2" w14:textId="77777777" w:rsidR="006F1DE2" w:rsidRPr="006F1DE2" w:rsidRDefault="006F1DE2" w:rsidP="006F1DE2">
      <w:pPr>
        <w:widowControl w:val="0"/>
        <w:autoSpaceDE w:val="0"/>
        <w:autoSpaceDN w:val="0"/>
        <w:spacing w:line="240" w:lineRule="atLeast"/>
        <w:jc w:val="both"/>
        <w:rPr>
          <w:rFonts w:ascii="Palatino Linotype" w:hAnsi="Palatino Linotype" w:cs="Arial"/>
          <w:b/>
          <w:bCs/>
          <w:sz w:val="18"/>
          <w:szCs w:val="18"/>
        </w:rPr>
      </w:pPr>
    </w:p>
    <w:p w14:paraId="669AC545" w14:textId="77777777" w:rsidR="006F1DE2" w:rsidRPr="006F1DE2" w:rsidRDefault="006F1DE2" w:rsidP="006F1DE2">
      <w:pPr>
        <w:widowControl w:val="0"/>
        <w:autoSpaceDE w:val="0"/>
        <w:autoSpaceDN w:val="0"/>
        <w:spacing w:line="240" w:lineRule="atLeast"/>
        <w:jc w:val="both"/>
        <w:rPr>
          <w:rFonts w:ascii="Palatino Linotype" w:hAnsi="Palatino Linotype" w:cs="Arial"/>
          <w:sz w:val="18"/>
          <w:szCs w:val="18"/>
        </w:rPr>
      </w:pPr>
      <w:r w:rsidRPr="006F1DE2">
        <w:rPr>
          <w:rFonts w:ascii="Palatino Linotype" w:hAnsi="Palatino Linotype" w:cs="Arial"/>
          <w:sz w:val="18"/>
          <w:szCs w:val="18"/>
        </w:rPr>
        <w:fldChar w:fldCharType="begin">
          <w:ffData>
            <w:name w:val=""/>
            <w:enabled/>
            <w:calcOnExit w:val="0"/>
            <w:checkBox>
              <w:size w:val="24"/>
              <w:default w:val="0"/>
            </w:checkBox>
          </w:ffData>
        </w:fldChar>
      </w:r>
      <w:r w:rsidRPr="006F1DE2">
        <w:rPr>
          <w:rFonts w:ascii="Palatino Linotype" w:hAnsi="Palatino Linotype" w:cs="Arial"/>
          <w:sz w:val="18"/>
          <w:szCs w:val="18"/>
        </w:rPr>
        <w:instrText xml:space="preserve"> FORMCHECKBOX </w:instrText>
      </w:r>
      <w:r w:rsidRPr="006F1DE2">
        <w:rPr>
          <w:rFonts w:ascii="Palatino Linotype" w:hAnsi="Palatino Linotype" w:cs="Arial"/>
          <w:sz w:val="18"/>
          <w:szCs w:val="18"/>
        </w:rPr>
      </w:r>
      <w:r w:rsidRPr="006F1DE2">
        <w:rPr>
          <w:rFonts w:ascii="Palatino Linotype" w:hAnsi="Palatino Linotype" w:cs="Arial"/>
          <w:sz w:val="18"/>
          <w:szCs w:val="18"/>
        </w:rPr>
        <w:fldChar w:fldCharType="separate"/>
      </w:r>
      <w:r w:rsidRPr="006F1DE2">
        <w:rPr>
          <w:rFonts w:ascii="Palatino Linotype" w:hAnsi="Palatino Linotype" w:cs="Arial"/>
          <w:sz w:val="18"/>
          <w:szCs w:val="18"/>
        </w:rPr>
        <w:fldChar w:fldCharType="end"/>
      </w:r>
      <w:r w:rsidRPr="006F1DE2">
        <w:rPr>
          <w:rFonts w:ascii="Palatino Linotype" w:hAnsi="Palatino Linotype" w:cs="Arial"/>
          <w:color w:val="000000"/>
          <w:sz w:val="18"/>
          <w:szCs w:val="18"/>
        </w:rPr>
        <w:t xml:space="preserve"> </w:t>
      </w:r>
      <w:r w:rsidRPr="006F1DE2">
        <w:rPr>
          <w:rFonts w:ascii="Palatino Linotype" w:hAnsi="Palatino Linotype" w:cs="Arial"/>
          <w:b/>
          <w:bCs/>
          <w:sz w:val="18"/>
          <w:szCs w:val="18"/>
        </w:rPr>
        <w:t>come</w:t>
      </w:r>
      <w:r w:rsidRPr="006F1DE2">
        <w:rPr>
          <w:rFonts w:ascii="Palatino Linotype" w:hAnsi="Palatino Linotype" w:cs="Arial"/>
          <w:sz w:val="18"/>
          <w:szCs w:val="18"/>
        </w:rPr>
        <w:t xml:space="preserve"> </w:t>
      </w:r>
      <w:r w:rsidRPr="006F1DE2">
        <w:rPr>
          <w:rFonts w:ascii="Palatino Linotype" w:hAnsi="Palatino Linotype" w:cs="Arial"/>
          <w:b/>
          <w:bCs/>
          <w:sz w:val="18"/>
          <w:szCs w:val="18"/>
        </w:rPr>
        <w:t>mandante</w:t>
      </w:r>
      <w:r w:rsidRPr="006F1DE2">
        <w:rPr>
          <w:rFonts w:ascii="Palatino Linotype" w:hAnsi="Palatino Linotype" w:cs="Arial"/>
          <w:sz w:val="18"/>
          <w:szCs w:val="18"/>
        </w:rPr>
        <w:t xml:space="preserve"> in associazione temporanea o di un GEIE di tipo orizzontale/verticale/misto (specificare il tipo) </w:t>
      </w:r>
      <w:r w:rsidRPr="006F1DE2">
        <w:rPr>
          <w:rFonts w:ascii="Palatino Linotype" w:hAnsi="Palatino Linotype" w:cs="Arial"/>
          <w:b/>
          <w:bCs/>
          <w:sz w:val="18"/>
          <w:szCs w:val="18"/>
        </w:rPr>
        <w:t>da</w:t>
      </w:r>
      <w:r w:rsidRPr="006F1DE2">
        <w:rPr>
          <w:rFonts w:ascii="Palatino Linotype" w:hAnsi="Palatino Linotype" w:cs="Arial"/>
          <w:sz w:val="18"/>
          <w:szCs w:val="18"/>
        </w:rPr>
        <w:t xml:space="preserve"> </w:t>
      </w:r>
      <w:r w:rsidRPr="006F1DE2">
        <w:rPr>
          <w:rFonts w:ascii="Palatino Linotype" w:hAnsi="Palatino Linotype" w:cs="Arial"/>
          <w:b/>
          <w:bCs/>
          <w:sz w:val="18"/>
          <w:szCs w:val="18"/>
        </w:rPr>
        <w:t>costituirsi</w:t>
      </w:r>
      <w:r w:rsidRPr="006F1DE2">
        <w:rPr>
          <w:rFonts w:ascii="Palatino Linotype" w:hAnsi="Palatino Linotype" w:cs="Arial"/>
          <w:sz w:val="18"/>
          <w:szCs w:val="18"/>
        </w:rPr>
        <w:t xml:space="preserve"> fra le seguenti imprese:</w:t>
      </w:r>
    </w:p>
    <w:p w14:paraId="5A8EC49A" w14:textId="77777777" w:rsidR="006F1DE2" w:rsidRPr="006F1DE2" w:rsidRDefault="006F1DE2" w:rsidP="006F1DE2">
      <w:pPr>
        <w:widowControl w:val="0"/>
        <w:autoSpaceDE w:val="0"/>
        <w:autoSpaceDN w:val="0"/>
        <w:spacing w:line="240" w:lineRule="atLeast"/>
        <w:ind w:left="567"/>
        <w:jc w:val="both"/>
        <w:rPr>
          <w:rFonts w:ascii="Palatino Linotype" w:hAnsi="Palatino Linotype"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259"/>
        <w:gridCol w:w="3260"/>
      </w:tblGrid>
      <w:tr w:rsidR="006F1DE2" w:rsidRPr="006F1DE2" w14:paraId="5E833E63" w14:textId="77777777" w:rsidTr="00895BC7">
        <w:tc>
          <w:tcPr>
            <w:tcW w:w="3151" w:type="dxa"/>
          </w:tcPr>
          <w:p w14:paraId="32192E4C"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lastRenderedPageBreak/>
              <w:t>Ragione sociale</w:t>
            </w:r>
          </w:p>
        </w:tc>
        <w:tc>
          <w:tcPr>
            <w:tcW w:w="3259" w:type="dxa"/>
          </w:tcPr>
          <w:p w14:paraId="0B11F819"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Forma giuridica</w:t>
            </w:r>
          </w:p>
        </w:tc>
        <w:tc>
          <w:tcPr>
            <w:tcW w:w="3260" w:type="dxa"/>
          </w:tcPr>
          <w:p w14:paraId="4B678C6E"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r w:rsidRPr="006F1DE2">
              <w:rPr>
                <w:rFonts w:ascii="Palatino Linotype" w:hAnsi="Palatino Linotype" w:cs="Arial"/>
                <w:color w:val="000000"/>
                <w:sz w:val="18"/>
                <w:szCs w:val="18"/>
                <w:lang w:val="it-IT"/>
              </w:rPr>
              <w:t xml:space="preserve">Sede legale e </w:t>
            </w:r>
            <w:proofErr w:type="spellStart"/>
            <w:r w:rsidRPr="006F1DE2">
              <w:rPr>
                <w:rFonts w:ascii="Palatino Linotype" w:hAnsi="Palatino Linotype" w:cs="Arial"/>
                <w:color w:val="000000"/>
                <w:sz w:val="18"/>
                <w:szCs w:val="18"/>
                <w:lang w:val="it-IT"/>
              </w:rPr>
              <w:t>p.iva</w:t>
            </w:r>
            <w:proofErr w:type="spellEnd"/>
          </w:p>
        </w:tc>
      </w:tr>
      <w:tr w:rsidR="006F1DE2" w:rsidRPr="006F1DE2" w14:paraId="4429A800" w14:textId="77777777" w:rsidTr="00895BC7">
        <w:trPr>
          <w:trHeight w:val="397"/>
        </w:trPr>
        <w:tc>
          <w:tcPr>
            <w:tcW w:w="3151" w:type="dxa"/>
          </w:tcPr>
          <w:p w14:paraId="6BFD416A"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MANDATARIA:</w:t>
            </w:r>
          </w:p>
        </w:tc>
        <w:tc>
          <w:tcPr>
            <w:tcW w:w="3259" w:type="dxa"/>
          </w:tcPr>
          <w:p w14:paraId="6DC37D76"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7FB0FEBD"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032146F1" w14:textId="77777777" w:rsidTr="00895BC7">
        <w:trPr>
          <w:trHeight w:val="397"/>
        </w:trPr>
        <w:tc>
          <w:tcPr>
            <w:tcW w:w="3151" w:type="dxa"/>
          </w:tcPr>
          <w:p w14:paraId="0D1ECDE9"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Mandante:</w:t>
            </w:r>
          </w:p>
        </w:tc>
        <w:tc>
          <w:tcPr>
            <w:tcW w:w="3259" w:type="dxa"/>
          </w:tcPr>
          <w:p w14:paraId="71CE292D"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0D0E92C5"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r w:rsidR="006F1DE2" w:rsidRPr="006F1DE2" w14:paraId="5B73AF3D" w14:textId="77777777" w:rsidTr="00895BC7">
        <w:trPr>
          <w:trHeight w:val="397"/>
        </w:trPr>
        <w:tc>
          <w:tcPr>
            <w:tcW w:w="3151" w:type="dxa"/>
          </w:tcPr>
          <w:p w14:paraId="2EAB47F2" w14:textId="77777777" w:rsidR="006F1DE2" w:rsidRPr="006F1DE2" w:rsidRDefault="006F1DE2" w:rsidP="00895BC7">
            <w:pPr>
              <w:pStyle w:val="sche3"/>
              <w:tabs>
                <w:tab w:val="left" w:leader="dot" w:pos="10348"/>
              </w:tabs>
              <w:spacing w:line="240" w:lineRule="atLeast"/>
              <w:rPr>
                <w:rFonts w:ascii="Palatino Linotype" w:hAnsi="Palatino Linotype" w:cs="Arial"/>
                <w:color w:val="FF0000"/>
                <w:sz w:val="18"/>
                <w:szCs w:val="18"/>
                <w:lang w:val="it-IT"/>
              </w:rPr>
            </w:pPr>
            <w:r w:rsidRPr="006F1DE2">
              <w:rPr>
                <w:rFonts w:ascii="Palatino Linotype" w:hAnsi="Palatino Linotype" w:cs="Arial"/>
                <w:color w:val="FF0000"/>
                <w:sz w:val="18"/>
                <w:szCs w:val="18"/>
                <w:lang w:val="it-IT"/>
              </w:rPr>
              <w:t>Mandante:</w:t>
            </w:r>
          </w:p>
        </w:tc>
        <w:tc>
          <w:tcPr>
            <w:tcW w:w="3259" w:type="dxa"/>
          </w:tcPr>
          <w:p w14:paraId="7BF3D1D3"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c>
          <w:tcPr>
            <w:tcW w:w="3260" w:type="dxa"/>
          </w:tcPr>
          <w:p w14:paraId="53C5845C" w14:textId="77777777" w:rsidR="006F1DE2" w:rsidRPr="006F1DE2" w:rsidRDefault="006F1DE2" w:rsidP="00895BC7">
            <w:pPr>
              <w:pStyle w:val="sche3"/>
              <w:tabs>
                <w:tab w:val="left" w:leader="dot" w:pos="10348"/>
              </w:tabs>
              <w:spacing w:line="240" w:lineRule="atLeast"/>
              <w:rPr>
                <w:rFonts w:ascii="Palatino Linotype" w:hAnsi="Palatino Linotype" w:cs="Arial"/>
                <w:color w:val="000000"/>
                <w:sz w:val="18"/>
                <w:szCs w:val="18"/>
                <w:lang w:val="it-IT"/>
              </w:rPr>
            </w:pPr>
          </w:p>
        </w:tc>
      </w:tr>
    </w:tbl>
    <w:p w14:paraId="00168DA2" w14:textId="77777777" w:rsidR="006F1DE2" w:rsidRPr="006F1DE2" w:rsidRDefault="006F1DE2" w:rsidP="006F1DE2">
      <w:pPr>
        <w:autoSpaceDE w:val="0"/>
        <w:autoSpaceDN w:val="0"/>
        <w:spacing w:line="240" w:lineRule="atLeast"/>
        <w:jc w:val="both"/>
        <w:rPr>
          <w:rFonts w:ascii="Palatino Linotype" w:hAnsi="Palatino Linotype" w:cs="Arial"/>
          <w:i/>
          <w:iCs/>
          <w:sz w:val="18"/>
          <w:szCs w:val="18"/>
        </w:rPr>
      </w:pPr>
    </w:p>
    <w:p w14:paraId="7C44247D" w14:textId="77777777" w:rsidR="006F1DE2" w:rsidRPr="006F1DE2" w:rsidRDefault="006F1DE2" w:rsidP="006F1DE2">
      <w:pPr>
        <w:autoSpaceDE w:val="0"/>
        <w:autoSpaceDN w:val="0"/>
        <w:spacing w:line="240" w:lineRule="atLeast"/>
        <w:jc w:val="both"/>
        <w:rPr>
          <w:rFonts w:ascii="Palatino Linotype" w:hAnsi="Palatino Linotype" w:cs="Arial"/>
          <w:i/>
          <w:iCs/>
          <w:sz w:val="18"/>
          <w:szCs w:val="18"/>
        </w:rPr>
      </w:pPr>
      <w:r w:rsidRPr="006F1DE2">
        <w:rPr>
          <w:rFonts w:ascii="Palatino Linotype" w:hAnsi="Palatino Linotype" w:cs="Arial"/>
          <w:i/>
          <w:iCs/>
          <w:sz w:val="18"/>
          <w:szCs w:val="18"/>
        </w:rPr>
        <w:t>Oppure</w:t>
      </w:r>
    </w:p>
    <w:p w14:paraId="5D38C8CB" w14:textId="77777777" w:rsidR="006F1DE2" w:rsidRPr="006F1DE2" w:rsidRDefault="006F1DE2" w:rsidP="006F1DE2">
      <w:pPr>
        <w:widowControl w:val="0"/>
        <w:autoSpaceDE w:val="0"/>
        <w:autoSpaceDN w:val="0"/>
        <w:spacing w:line="240" w:lineRule="atLeast"/>
        <w:rPr>
          <w:rFonts w:ascii="Palatino Linotype" w:hAnsi="Palatino Linotype" w:cs="Arial"/>
          <w:b/>
          <w:bCs/>
          <w:color w:val="FF0000"/>
          <w:sz w:val="18"/>
          <w:szCs w:val="18"/>
        </w:rPr>
      </w:pPr>
    </w:p>
    <w:p w14:paraId="3EE2BC4C" w14:textId="50046EE0" w:rsidR="006F1DE2" w:rsidRPr="006F1DE2" w:rsidRDefault="006F1DE2" w:rsidP="006F1DE2">
      <w:pPr>
        <w:pStyle w:val="sche3"/>
        <w:tabs>
          <w:tab w:val="left" w:pos="7655"/>
          <w:tab w:val="left" w:leader="dot" w:pos="9072"/>
        </w:tabs>
        <w:spacing w:line="240" w:lineRule="atLeast"/>
        <w:rPr>
          <w:rFonts w:ascii="Palatino Linotype" w:hAnsi="Palatino Linotype" w:cs="Arial"/>
          <w:b/>
          <w:i/>
          <w:color w:val="FF0000"/>
          <w:sz w:val="22"/>
          <w:szCs w:val="22"/>
          <w:lang w:val="it-IT"/>
        </w:rPr>
      </w:pPr>
      <w:r w:rsidRPr="006F1DE2">
        <w:rPr>
          <w:rFonts w:ascii="Palatino Linotype" w:hAnsi="Palatino Linotype" w:cs="Arial"/>
          <w:b/>
          <w:i/>
          <w:color w:val="FF0000"/>
          <w:sz w:val="22"/>
          <w:szCs w:val="22"/>
          <w:lang w:val="it-IT"/>
        </w:rPr>
        <w:t>RETI D’IMPRESA</w:t>
      </w:r>
    </w:p>
    <w:p w14:paraId="1B5E8B19" w14:textId="77777777" w:rsidR="006F1DE2" w:rsidRPr="006F1DE2" w:rsidRDefault="006F1DE2" w:rsidP="006F1DE2">
      <w:pPr>
        <w:autoSpaceDE w:val="0"/>
        <w:autoSpaceDN w:val="0"/>
        <w:spacing w:line="240" w:lineRule="atLeast"/>
        <w:jc w:val="both"/>
        <w:rPr>
          <w:rFonts w:ascii="Palatino Linotype" w:hAnsi="Palatino Linotype" w:cs="Arial"/>
          <w:sz w:val="18"/>
          <w:szCs w:val="18"/>
        </w:rPr>
      </w:pPr>
    </w:p>
    <w:p w14:paraId="150B0F9B" w14:textId="5261162A" w:rsidR="006F1DE2" w:rsidRPr="006371E6" w:rsidRDefault="006F1DE2" w:rsidP="006F1DE2">
      <w:pPr>
        <w:autoSpaceDE w:val="0"/>
        <w:autoSpaceDN w:val="0"/>
        <w:spacing w:line="240" w:lineRule="atLeast"/>
        <w:jc w:val="both"/>
        <w:rPr>
          <w:rFonts w:ascii="Palatino Linotype" w:hAnsi="Palatino Linotype" w:cs="Arial"/>
          <w:sz w:val="18"/>
          <w:szCs w:val="18"/>
        </w:rPr>
      </w:pPr>
      <w:r w:rsidRPr="006371E6">
        <w:rPr>
          <w:rFonts w:ascii="Palatino Linotype" w:hAnsi="Palatino Linotype" w:cs="Arial"/>
          <w:sz w:val="18"/>
          <w:szCs w:val="18"/>
        </w:rPr>
        <w:fldChar w:fldCharType="begin">
          <w:ffData>
            <w:name w:val="Controllo30"/>
            <w:enabled/>
            <w:calcOnExit w:val="0"/>
            <w:checkBox>
              <w:sizeAuto/>
              <w:default w:val="0"/>
              <w:checked w:val="0"/>
            </w:checkBox>
          </w:ffData>
        </w:fldChar>
      </w:r>
      <w:r w:rsidRPr="006371E6">
        <w:rPr>
          <w:rFonts w:ascii="Palatino Linotype" w:hAnsi="Palatino Linotype" w:cs="Arial"/>
          <w:sz w:val="18"/>
          <w:szCs w:val="18"/>
        </w:rPr>
        <w:instrText xml:space="preserve"> FORMCHECKBOX </w:instrText>
      </w:r>
      <w:r w:rsidRPr="006371E6">
        <w:rPr>
          <w:rFonts w:ascii="Palatino Linotype" w:hAnsi="Palatino Linotype" w:cs="Arial"/>
          <w:sz w:val="18"/>
          <w:szCs w:val="18"/>
        </w:rPr>
      </w:r>
      <w:r w:rsidRPr="006371E6">
        <w:rPr>
          <w:rFonts w:ascii="Palatino Linotype" w:hAnsi="Palatino Linotype" w:cs="Arial"/>
          <w:sz w:val="18"/>
          <w:szCs w:val="18"/>
        </w:rPr>
        <w:fldChar w:fldCharType="separate"/>
      </w:r>
      <w:r w:rsidRPr="006371E6">
        <w:rPr>
          <w:rFonts w:ascii="Palatino Linotype" w:hAnsi="Palatino Linotype" w:cs="Arial"/>
          <w:sz w:val="18"/>
          <w:szCs w:val="18"/>
        </w:rPr>
        <w:fldChar w:fldCharType="end"/>
      </w:r>
      <w:r w:rsidRPr="006371E6">
        <w:rPr>
          <w:rFonts w:ascii="Palatino Linotype" w:hAnsi="Palatino Linotype" w:cs="Arial"/>
          <w:sz w:val="18"/>
          <w:szCs w:val="18"/>
        </w:rPr>
        <w:t xml:space="preserve"> </w:t>
      </w:r>
      <w:r w:rsidRPr="006371E6">
        <w:rPr>
          <w:rFonts w:ascii="Palatino Linotype" w:hAnsi="Palatino Linotype" w:cs="Arial"/>
          <w:b/>
          <w:sz w:val="18"/>
          <w:szCs w:val="18"/>
        </w:rPr>
        <w:t>organo comune mandatario di una rete d’imprese</w:t>
      </w:r>
      <w:r w:rsidRPr="006371E6">
        <w:rPr>
          <w:rFonts w:ascii="Palatino Linotype" w:hAnsi="Palatino Linotype" w:cs="Arial"/>
          <w:sz w:val="18"/>
          <w:szCs w:val="18"/>
        </w:rPr>
        <w:t xml:space="preserve">, sprovvista di soggettività giuridica, aderente al contratto di rete di cui all’art. </w:t>
      </w:r>
      <w:r w:rsidR="006371E6" w:rsidRPr="006371E6">
        <w:rPr>
          <w:rFonts w:ascii="Palatino Linotype" w:hAnsi="Palatino Linotype" w:cs="Arial"/>
          <w:sz w:val="18"/>
          <w:szCs w:val="18"/>
        </w:rPr>
        <w:t>65</w:t>
      </w:r>
      <w:r w:rsidRPr="006371E6">
        <w:rPr>
          <w:rFonts w:ascii="Palatino Linotype" w:hAnsi="Palatino Linotype" w:cs="Arial"/>
          <w:sz w:val="18"/>
          <w:szCs w:val="18"/>
        </w:rPr>
        <w:t xml:space="preserve">, comma </w:t>
      </w:r>
      <w:r w:rsidR="006371E6" w:rsidRPr="006371E6">
        <w:rPr>
          <w:rFonts w:ascii="Palatino Linotype" w:hAnsi="Palatino Linotype" w:cs="Arial"/>
          <w:sz w:val="18"/>
          <w:szCs w:val="18"/>
        </w:rPr>
        <w:t>2</w:t>
      </w:r>
      <w:r w:rsidRPr="006371E6">
        <w:rPr>
          <w:rFonts w:ascii="Palatino Linotype" w:hAnsi="Palatino Linotype" w:cs="Arial"/>
          <w:sz w:val="18"/>
          <w:szCs w:val="18"/>
        </w:rPr>
        <w:t xml:space="preserve"> lett. </w:t>
      </w:r>
      <w:r w:rsidR="006371E6" w:rsidRPr="006371E6">
        <w:rPr>
          <w:rFonts w:ascii="Palatino Linotype" w:hAnsi="Palatino Linotype" w:cs="Arial"/>
          <w:sz w:val="18"/>
          <w:szCs w:val="18"/>
        </w:rPr>
        <w:t>g</w:t>
      </w:r>
      <w:r w:rsidRPr="006371E6">
        <w:rPr>
          <w:rFonts w:ascii="Palatino Linotype" w:hAnsi="Palatino Linotype" w:cs="Arial"/>
          <w:sz w:val="18"/>
          <w:szCs w:val="18"/>
        </w:rPr>
        <w:t xml:space="preserve">), </w:t>
      </w:r>
      <w:proofErr w:type="spellStart"/>
      <w:r w:rsidRPr="006371E6">
        <w:rPr>
          <w:rFonts w:ascii="Palatino Linotype" w:hAnsi="Palatino Linotype" w:cs="Arial"/>
          <w:sz w:val="18"/>
          <w:szCs w:val="18"/>
        </w:rPr>
        <w:t>D.Lgs.</w:t>
      </w:r>
      <w:proofErr w:type="spellEnd"/>
      <w:r w:rsidRPr="006371E6">
        <w:rPr>
          <w:rFonts w:ascii="Palatino Linotype" w:hAnsi="Palatino Linotype" w:cs="Arial"/>
          <w:sz w:val="18"/>
          <w:szCs w:val="18"/>
        </w:rPr>
        <w:t xml:space="preserve"> </w:t>
      </w:r>
      <w:r w:rsidR="006371E6" w:rsidRPr="006371E6">
        <w:rPr>
          <w:rFonts w:ascii="Palatino Linotype" w:hAnsi="Palatino Linotype" w:cs="Arial"/>
          <w:sz w:val="18"/>
          <w:szCs w:val="18"/>
        </w:rPr>
        <w:t>36</w:t>
      </w:r>
      <w:r w:rsidRPr="006371E6">
        <w:rPr>
          <w:rFonts w:ascii="Palatino Linotype" w:hAnsi="Palatino Linotype" w:cs="Arial"/>
          <w:sz w:val="18"/>
          <w:szCs w:val="18"/>
        </w:rPr>
        <w:t>/20</w:t>
      </w:r>
      <w:r w:rsidR="006371E6" w:rsidRPr="006371E6">
        <w:rPr>
          <w:rFonts w:ascii="Palatino Linotype" w:hAnsi="Palatino Linotype" w:cs="Arial"/>
          <w:sz w:val="18"/>
          <w:szCs w:val="18"/>
        </w:rPr>
        <w:t>23</w:t>
      </w:r>
    </w:p>
    <w:p w14:paraId="646278C2" w14:textId="77777777" w:rsidR="006F1DE2" w:rsidRPr="006371E6" w:rsidRDefault="006F1DE2" w:rsidP="006F1DE2">
      <w:pPr>
        <w:widowControl w:val="0"/>
        <w:autoSpaceDE w:val="0"/>
        <w:autoSpaceDN w:val="0"/>
        <w:spacing w:before="240" w:after="60" w:line="240" w:lineRule="atLeast"/>
        <w:outlineLvl w:val="6"/>
        <w:rPr>
          <w:rFonts w:ascii="Palatino Linotype" w:hAnsi="Palatino Linotype" w:cs="Arial"/>
          <w:i/>
          <w:iCs/>
          <w:sz w:val="18"/>
          <w:szCs w:val="18"/>
        </w:rPr>
      </w:pPr>
      <w:r w:rsidRPr="006371E6">
        <w:rPr>
          <w:rFonts w:ascii="Palatino Linotype" w:hAnsi="Palatino Linotype" w:cs="Arial"/>
          <w:i/>
          <w:iCs/>
          <w:sz w:val="18"/>
          <w:szCs w:val="18"/>
        </w:rPr>
        <w:t>Oppure</w:t>
      </w:r>
    </w:p>
    <w:p w14:paraId="30BFA74F" w14:textId="77777777" w:rsidR="006F1DE2" w:rsidRPr="006371E6" w:rsidRDefault="006F1DE2" w:rsidP="006F1DE2">
      <w:pPr>
        <w:autoSpaceDE w:val="0"/>
        <w:autoSpaceDN w:val="0"/>
        <w:spacing w:line="240" w:lineRule="atLeast"/>
        <w:jc w:val="both"/>
        <w:rPr>
          <w:rFonts w:ascii="Palatino Linotype" w:hAnsi="Palatino Linotype" w:cs="Arial"/>
          <w:sz w:val="18"/>
          <w:szCs w:val="18"/>
        </w:rPr>
      </w:pPr>
    </w:p>
    <w:p w14:paraId="43824CB4" w14:textId="6D15871B" w:rsidR="006F1DE2" w:rsidRPr="006371E6" w:rsidRDefault="006F1DE2" w:rsidP="006F1DE2">
      <w:pPr>
        <w:autoSpaceDE w:val="0"/>
        <w:autoSpaceDN w:val="0"/>
        <w:spacing w:line="240" w:lineRule="atLeast"/>
        <w:jc w:val="both"/>
        <w:rPr>
          <w:rFonts w:ascii="Palatino Linotype" w:hAnsi="Palatino Linotype" w:cs="Arial"/>
          <w:sz w:val="18"/>
          <w:szCs w:val="18"/>
        </w:rPr>
      </w:pPr>
      <w:r w:rsidRPr="006371E6">
        <w:rPr>
          <w:rFonts w:ascii="Palatino Linotype" w:hAnsi="Palatino Linotype" w:cs="Arial"/>
          <w:sz w:val="18"/>
          <w:szCs w:val="18"/>
        </w:rPr>
        <w:fldChar w:fldCharType="begin">
          <w:ffData>
            <w:name w:val="Controllo30"/>
            <w:enabled/>
            <w:calcOnExit w:val="0"/>
            <w:checkBox>
              <w:sizeAuto/>
              <w:default w:val="0"/>
              <w:checked w:val="0"/>
            </w:checkBox>
          </w:ffData>
        </w:fldChar>
      </w:r>
      <w:r w:rsidRPr="006371E6">
        <w:rPr>
          <w:rFonts w:ascii="Palatino Linotype" w:hAnsi="Palatino Linotype" w:cs="Arial"/>
          <w:sz w:val="18"/>
          <w:szCs w:val="18"/>
        </w:rPr>
        <w:instrText xml:space="preserve"> FORMCHECKBOX </w:instrText>
      </w:r>
      <w:r w:rsidRPr="006371E6">
        <w:rPr>
          <w:rFonts w:ascii="Palatino Linotype" w:hAnsi="Palatino Linotype" w:cs="Arial"/>
          <w:sz w:val="18"/>
          <w:szCs w:val="18"/>
        </w:rPr>
      </w:r>
      <w:r w:rsidRPr="006371E6">
        <w:rPr>
          <w:rFonts w:ascii="Palatino Linotype" w:hAnsi="Palatino Linotype" w:cs="Arial"/>
          <w:sz w:val="18"/>
          <w:szCs w:val="18"/>
        </w:rPr>
        <w:fldChar w:fldCharType="separate"/>
      </w:r>
      <w:r w:rsidRPr="006371E6">
        <w:rPr>
          <w:rFonts w:ascii="Palatino Linotype" w:hAnsi="Palatino Linotype" w:cs="Arial"/>
          <w:sz w:val="18"/>
          <w:szCs w:val="18"/>
        </w:rPr>
        <w:fldChar w:fldCharType="end"/>
      </w:r>
      <w:r w:rsidRPr="006371E6">
        <w:rPr>
          <w:rFonts w:ascii="Palatino Linotype" w:hAnsi="Palatino Linotype" w:cs="Arial"/>
          <w:sz w:val="18"/>
          <w:szCs w:val="18"/>
        </w:rPr>
        <w:t xml:space="preserve"> </w:t>
      </w:r>
      <w:r w:rsidRPr="006371E6">
        <w:rPr>
          <w:rFonts w:ascii="Palatino Linotype" w:hAnsi="Palatino Linotype" w:cs="Arial"/>
          <w:b/>
          <w:sz w:val="18"/>
          <w:szCs w:val="18"/>
        </w:rPr>
        <w:t xml:space="preserve">organo comune mandatario di una rete d’imprese, </w:t>
      </w:r>
      <w:r w:rsidRPr="006371E6">
        <w:rPr>
          <w:rFonts w:ascii="Palatino Linotype" w:hAnsi="Palatino Linotype" w:cs="Arial"/>
          <w:sz w:val="18"/>
          <w:szCs w:val="18"/>
        </w:rPr>
        <w:t xml:space="preserve">provvista di soggettività giuridica, aderente al contratto di rete di cui all’art. </w:t>
      </w:r>
      <w:r w:rsidR="006371E6" w:rsidRPr="006371E6">
        <w:rPr>
          <w:rFonts w:ascii="Palatino Linotype" w:hAnsi="Palatino Linotype" w:cs="Arial"/>
          <w:sz w:val="18"/>
          <w:szCs w:val="18"/>
        </w:rPr>
        <w:t xml:space="preserve">65, comma 2 lett. g), </w:t>
      </w:r>
      <w:proofErr w:type="spellStart"/>
      <w:r w:rsidR="006371E6" w:rsidRPr="006371E6">
        <w:rPr>
          <w:rFonts w:ascii="Palatino Linotype" w:hAnsi="Palatino Linotype" w:cs="Arial"/>
          <w:sz w:val="18"/>
          <w:szCs w:val="18"/>
        </w:rPr>
        <w:t>D.Lgs.</w:t>
      </w:r>
      <w:proofErr w:type="spellEnd"/>
      <w:r w:rsidR="006371E6" w:rsidRPr="006371E6">
        <w:rPr>
          <w:rFonts w:ascii="Palatino Linotype" w:hAnsi="Palatino Linotype" w:cs="Arial"/>
          <w:sz w:val="18"/>
          <w:szCs w:val="18"/>
        </w:rPr>
        <w:t xml:space="preserve"> 36/2023</w:t>
      </w:r>
    </w:p>
    <w:p w14:paraId="78C56868" w14:textId="77777777" w:rsidR="006F1DE2" w:rsidRPr="006371E6" w:rsidRDefault="006F1DE2" w:rsidP="006F1DE2">
      <w:pPr>
        <w:widowControl w:val="0"/>
        <w:autoSpaceDE w:val="0"/>
        <w:autoSpaceDN w:val="0"/>
        <w:spacing w:before="240" w:after="60" w:line="240" w:lineRule="atLeast"/>
        <w:outlineLvl w:val="6"/>
        <w:rPr>
          <w:rFonts w:ascii="Palatino Linotype" w:hAnsi="Palatino Linotype" w:cs="Arial"/>
          <w:i/>
          <w:iCs/>
          <w:sz w:val="18"/>
          <w:szCs w:val="18"/>
        </w:rPr>
      </w:pPr>
      <w:r w:rsidRPr="006371E6">
        <w:rPr>
          <w:rFonts w:ascii="Palatino Linotype" w:hAnsi="Palatino Linotype" w:cs="Arial"/>
          <w:i/>
          <w:iCs/>
          <w:sz w:val="18"/>
          <w:szCs w:val="18"/>
        </w:rPr>
        <w:t>Oppure</w:t>
      </w:r>
    </w:p>
    <w:p w14:paraId="484367E0" w14:textId="77777777" w:rsidR="006F1DE2" w:rsidRPr="006371E6" w:rsidRDefault="006F1DE2" w:rsidP="006F1DE2">
      <w:pPr>
        <w:autoSpaceDE w:val="0"/>
        <w:autoSpaceDN w:val="0"/>
        <w:spacing w:line="240" w:lineRule="atLeast"/>
        <w:jc w:val="both"/>
        <w:rPr>
          <w:rFonts w:ascii="Palatino Linotype" w:hAnsi="Palatino Linotype" w:cs="Arial"/>
          <w:sz w:val="18"/>
          <w:szCs w:val="18"/>
        </w:rPr>
      </w:pPr>
    </w:p>
    <w:p w14:paraId="5CF4CD39" w14:textId="37379246" w:rsidR="006F1DE2" w:rsidRPr="006371E6" w:rsidRDefault="006F1DE2" w:rsidP="006F1DE2">
      <w:pPr>
        <w:autoSpaceDE w:val="0"/>
        <w:autoSpaceDN w:val="0"/>
        <w:spacing w:line="240" w:lineRule="atLeast"/>
        <w:jc w:val="both"/>
        <w:rPr>
          <w:rFonts w:ascii="Palatino Linotype" w:hAnsi="Palatino Linotype" w:cs="Arial"/>
          <w:sz w:val="18"/>
          <w:szCs w:val="18"/>
        </w:rPr>
      </w:pPr>
      <w:r w:rsidRPr="006371E6">
        <w:rPr>
          <w:rFonts w:ascii="Palatino Linotype" w:hAnsi="Palatino Linotype" w:cs="Arial"/>
          <w:sz w:val="18"/>
          <w:szCs w:val="18"/>
        </w:rPr>
        <w:fldChar w:fldCharType="begin">
          <w:ffData>
            <w:name w:val="Controllo30"/>
            <w:enabled/>
            <w:calcOnExit w:val="0"/>
            <w:checkBox>
              <w:sizeAuto/>
              <w:default w:val="0"/>
              <w:checked w:val="0"/>
            </w:checkBox>
          </w:ffData>
        </w:fldChar>
      </w:r>
      <w:r w:rsidRPr="006371E6">
        <w:rPr>
          <w:rFonts w:ascii="Palatino Linotype" w:hAnsi="Palatino Linotype" w:cs="Arial"/>
          <w:sz w:val="18"/>
          <w:szCs w:val="18"/>
        </w:rPr>
        <w:instrText xml:space="preserve"> FORMCHECKBOX </w:instrText>
      </w:r>
      <w:r w:rsidRPr="006371E6">
        <w:rPr>
          <w:rFonts w:ascii="Palatino Linotype" w:hAnsi="Palatino Linotype" w:cs="Arial"/>
          <w:sz w:val="18"/>
          <w:szCs w:val="18"/>
        </w:rPr>
      </w:r>
      <w:r w:rsidRPr="006371E6">
        <w:rPr>
          <w:rFonts w:ascii="Palatino Linotype" w:hAnsi="Palatino Linotype" w:cs="Arial"/>
          <w:sz w:val="18"/>
          <w:szCs w:val="18"/>
        </w:rPr>
        <w:fldChar w:fldCharType="separate"/>
      </w:r>
      <w:r w:rsidRPr="006371E6">
        <w:rPr>
          <w:rFonts w:ascii="Palatino Linotype" w:hAnsi="Palatino Linotype" w:cs="Arial"/>
          <w:sz w:val="18"/>
          <w:szCs w:val="18"/>
        </w:rPr>
        <w:fldChar w:fldCharType="end"/>
      </w:r>
      <w:r w:rsidRPr="006371E6">
        <w:rPr>
          <w:rFonts w:ascii="Palatino Linotype" w:hAnsi="Palatino Linotype" w:cs="Arial"/>
          <w:sz w:val="18"/>
          <w:szCs w:val="18"/>
        </w:rPr>
        <w:t xml:space="preserve"> </w:t>
      </w:r>
      <w:r w:rsidRPr="006371E6">
        <w:rPr>
          <w:rFonts w:ascii="Palatino Linotype" w:hAnsi="Palatino Linotype" w:cs="Arial"/>
          <w:b/>
          <w:sz w:val="18"/>
          <w:szCs w:val="18"/>
        </w:rPr>
        <w:t>impresa retista mandante</w:t>
      </w:r>
      <w:r w:rsidRPr="006371E6">
        <w:rPr>
          <w:rFonts w:ascii="Palatino Linotype" w:hAnsi="Palatino Linotype" w:cs="Arial"/>
          <w:sz w:val="18"/>
          <w:szCs w:val="18"/>
        </w:rPr>
        <w:t xml:space="preserve"> di una rete d’imprese, sprovvista di soggettività giuridica, aderente al contratto di rete di cui all’art. </w:t>
      </w:r>
      <w:r w:rsidR="006371E6" w:rsidRPr="006371E6">
        <w:rPr>
          <w:rFonts w:ascii="Palatino Linotype" w:hAnsi="Palatino Linotype" w:cs="Arial"/>
          <w:sz w:val="18"/>
          <w:szCs w:val="18"/>
        </w:rPr>
        <w:t xml:space="preserve">65, comma 2 lett. g), </w:t>
      </w:r>
      <w:proofErr w:type="spellStart"/>
      <w:r w:rsidR="006371E6" w:rsidRPr="006371E6">
        <w:rPr>
          <w:rFonts w:ascii="Palatino Linotype" w:hAnsi="Palatino Linotype" w:cs="Arial"/>
          <w:sz w:val="18"/>
          <w:szCs w:val="18"/>
        </w:rPr>
        <w:t>D.Lgs.</w:t>
      </w:r>
      <w:proofErr w:type="spellEnd"/>
      <w:r w:rsidR="006371E6" w:rsidRPr="006371E6">
        <w:rPr>
          <w:rFonts w:ascii="Palatino Linotype" w:hAnsi="Palatino Linotype" w:cs="Arial"/>
          <w:sz w:val="18"/>
          <w:szCs w:val="18"/>
        </w:rPr>
        <w:t xml:space="preserve"> 36/2023</w:t>
      </w:r>
    </w:p>
    <w:p w14:paraId="3671DD2C" w14:textId="77777777" w:rsidR="006F1DE2" w:rsidRPr="006371E6" w:rsidRDefault="006F1DE2" w:rsidP="006F1DE2">
      <w:pPr>
        <w:widowControl w:val="0"/>
        <w:autoSpaceDE w:val="0"/>
        <w:autoSpaceDN w:val="0"/>
        <w:spacing w:before="240" w:after="60" w:line="240" w:lineRule="atLeast"/>
        <w:outlineLvl w:val="6"/>
        <w:rPr>
          <w:rFonts w:ascii="Palatino Linotype" w:hAnsi="Palatino Linotype" w:cs="Arial"/>
          <w:i/>
          <w:iCs/>
          <w:sz w:val="18"/>
          <w:szCs w:val="18"/>
        </w:rPr>
      </w:pPr>
      <w:r w:rsidRPr="006371E6">
        <w:rPr>
          <w:rFonts w:ascii="Palatino Linotype" w:hAnsi="Palatino Linotype" w:cs="Arial"/>
          <w:i/>
          <w:iCs/>
          <w:sz w:val="18"/>
          <w:szCs w:val="18"/>
        </w:rPr>
        <w:t>Oppure</w:t>
      </w:r>
    </w:p>
    <w:p w14:paraId="493EB62D" w14:textId="77777777" w:rsidR="006F1DE2" w:rsidRPr="006371E6" w:rsidRDefault="006F1DE2" w:rsidP="006F1DE2">
      <w:pPr>
        <w:autoSpaceDE w:val="0"/>
        <w:autoSpaceDN w:val="0"/>
        <w:spacing w:line="240" w:lineRule="atLeast"/>
        <w:jc w:val="both"/>
        <w:rPr>
          <w:rFonts w:ascii="Palatino Linotype" w:hAnsi="Palatino Linotype" w:cs="Arial"/>
          <w:sz w:val="18"/>
          <w:szCs w:val="18"/>
        </w:rPr>
      </w:pPr>
    </w:p>
    <w:p w14:paraId="05DFCA59" w14:textId="39492158" w:rsidR="006F1DE2" w:rsidRPr="006371E6" w:rsidRDefault="006F1DE2" w:rsidP="006F1DE2">
      <w:pPr>
        <w:autoSpaceDE w:val="0"/>
        <w:autoSpaceDN w:val="0"/>
        <w:spacing w:line="240" w:lineRule="atLeast"/>
        <w:jc w:val="both"/>
        <w:rPr>
          <w:rFonts w:ascii="Palatino Linotype" w:hAnsi="Palatino Linotype" w:cs="Arial"/>
          <w:sz w:val="18"/>
          <w:szCs w:val="18"/>
        </w:rPr>
      </w:pPr>
      <w:r w:rsidRPr="006371E6">
        <w:rPr>
          <w:rFonts w:ascii="Palatino Linotype" w:hAnsi="Palatino Linotype" w:cs="Arial"/>
          <w:sz w:val="18"/>
          <w:szCs w:val="18"/>
        </w:rPr>
        <w:fldChar w:fldCharType="begin">
          <w:ffData>
            <w:name w:val="Controllo30"/>
            <w:enabled/>
            <w:calcOnExit w:val="0"/>
            <w:checkBox>
              <w:sizeAuto/>
              <w:default w:val="0"/>
              <w:checked w:val="0"/>
            </w:checkBox>
          </w:ffData>
        </w:fldChar>
      </w:r>
      <w:r w:rsidRPr="006371E6">
        <w:rPr>
          <w:rFonts w:ascii="Palatino Linotype" w:hAnsi="Palatino Linotype" w:cs="Arial"/>
          <w:sz w:val="18"/>
          <w:szCs w:val="18"/>
        </w:rPr>
        <w:instrText xml:space="preserve"> FORMCHECKBOX </w:instrText>
      </w:r>
      <w:r w:rsidRPr="006371E6">
        <w:rPr>
          <w:rFonts w:ascii="Palatino Linotype" w:hAnsi="Palatino Linotype" w:cs="Arial"/>
          <w:sz w:val="18"/>
          <w:szCs w:val="18"/>
        </w:rPr>
      </w:r>
      <w:r w:rsidRPr="006371E6">
        <w:rPr>
          <w:rFonts w:ascii="Palatino Linotype" w:hAnsi="Palatino Linotype" w:cs="Arial"/>
          <w:sz w:val="18"/>
          <w:szCs w:val="18"/>
        </w:rPr>
        <w:fldChar w:fldCharType="separate"/>
      </w:r>
      <w:r w:rsidRPr="006371E6">
        <w:rPr>
          <w:rFonts w:ascii="Palatino Linotype" w:hAnsi="Palatino Linotype" w:cs="Arial"/>
          <w:sz w:val="18"/>
          <w:szCs w:val="18"/>
        </w:rPr>
        <w:fldChar w:fldCharType="end"/>
      </w:r>
      <w:r w:rsidRPr="006371E6">
        <w:rPr>
          <w:rFonts w:ascii="Palatino Linotype" w:hAnsi="Palatino Linotype" w:cs="Arial"/>
          <w:sz w:val="18"/>
          <w:szCs w:val="18"/>
        </w:rPr>
        <w:t xml:space="preserve"> </w:t>
      </w:r>
      <w:r w:rsidRPr="006371E6">
        <w:rPr>
          <w:rFonts w:ascii="Palatino Linotype" w:hAnsi="Palatino Linotype" w:cs="Arial"/>
          <w:b/>
          <w:sz w:val="18"/>
          <w:szCs w:val="18"/>
        </w:rPr>
        <w:t>impresa retista mandante</w:t>
      </w:r>
      <w:r w:rsidRPr="006371E6">
        <w:rPr>
          <w:rFonts w:ascii="Palatino Linotype" w:hAnsi="Palatino Linotype" w:cs="Arial"/>
          <w:sz w:val="18"/>
          <w:szCs w:val="18"/>
        </w:rPr>
        <w:t xml:space="preserve"> di una rete d’imprese, provvista di soggettività giuridica, aderente al contratto di rete di cui all’art. </w:t>
      </w:r>
      <w:r w:rsidR="006371E6" w:rsidRPr="006371E6">
        <w:rPr>
          <w:rFonts w:ascii="Palatino Linotype" w:hAnsi="Palatino Linotype" w:cs="Arial"/>
          <w:sz w:val="18"/>
          <w:szCs w:val="18"/>
        </w:rPr>
        <w:t xml:space="preserve">65, comma 2 lett. g), </w:t>
      </w:r>
      <w:proofErr w:type="spellStart"/>
      <w:r w:rsidR="006371E6" w:rsidRPr="006371E6">
        <w:rPr>
          <w:rFonts w:ascii="Palatino Linotype" w:hAnsi="Palatino Linotype" w:cs="Arial"/>
          <w:sz w:val="18"/>
          <w:szCs w:val="18"/>
        </w:rPr>
        <w:t>D.Lgs.</w:t>
      </w:r>
      <w:proofErr w:type="spellEnd"/>
      <w:r w:rsidR="006371E6" w:rsidRPr="006371E6">
        <w:rPr>
          <w:rFonts w:ascii="Palatino Linotype" w:hAnsi="Palatino Linotype" w:cs="Arial"/>
          <w:sz w:val="18"/>
          <w:szCs w:val="18"/>
        </w:rPr>
        <w:t xml:space="preserve"> 36/2023</w:t>
      </w:r>
    </w:p>
    <w:p w14:paraId="75625E51" w14:textId="77777777" w:rsidR="006F1DE2" w:rsidRPr="006371E6" w:rsidRDefault="006F1DE2" w:rsidP="006F1DE2">
      <w:pPr>
        <w:widowControl w:val="0"/>
        <w:autoSpaceDE w:val="0"/>
        <w:autoSpaceDN w:val="0"/>
        <w:spacing w:before="240" w:after="60" w:line="240" w:lineRule="atLeast"/>
        <w:outlineLvl w:val="6"/>
        <w:rPr>
          <w:rFonts w:ascii="Palatino Linotype" w:hAnsi="Palatino Linotype" w:cs="Arial"/>
          <w:i/>
          <w:iCs/>
          <w:sz w:val="18"/>
          <w:szCs w:val="18"/>
        </w:rPr>
      </w:pPr>
      <w:r w:rsidRPr="006371E6">
        <w:rPr>
          <w:rFonts w:ascii="Palatino Linotype" w:hAnsi="Palatino Linotype" w:cs="Arial"/>
          <w:i/>
          <w:iCs/>
          <w:sz w:val="18"/>
          <w:szCs w:val="18"/>
        </w:rPr>
        <w:t>Oppure</w:t>
      </w:r>
    </w:p>
    <w:p w14:paraId="59C94D26" w14:textId="77777777" w:rsidR="006F1DE2" w:rsidRPr="006371E6" w:rsidRDefault="006F1DE2" w:rsidP="006F1DE2">
      <w:pPr>
        <w:autoSpaceDE w:val="0"/>
        <w:autoSpaceDN w:val="0"/>
        <w:spacing w:line="240" w:lineRule="atLeast"/>
        <w:jc w:val="both"/>
        <w:rPr>
          <w:rFonts w:ascii="Palatino Linotype" w:hAnsi="Palatino Linotype" w:cs="Arial"/>
          <w:sz w:val="18"/>
          <w:szCs w:val="18"/>
        </w:rPr>
      </w:pPr>
    </w:p>
    <w:p w14:paraId="1AA1913C" w14:textId="63EDB0D7" w:rsidR="006F1DE2" w:rsidRPr="006F1DE2" w:rsidRDefault="006F1DE2" w:rsidP="006F1DE2">
      <w:pPr>
        <w:autoSpaceDE w:val="0"/>
        <w:autoSpaceDN w:val="0"/>
        <w:spacing w:line="240" w:lineRule="atLeast"/>
        <w:jc w:val="both"/>
        <w:rPr>
          <w:rFonts w:ascii="Palatino Linotype" w:hAnsi="Palatino Linotype" w:cs="Arial"/>
          <w:sz w:val="18"/>
          <w:szCs w:val="18"/>
        </w:rPr>
      </w:pPr>
      <w:r w:rsidRPr="006371E6">
        <w:rPr>
          <w:rFonts w:ascii="Palatino Linotype" w:hAnsi="Palatino Linotype" w:cs="Arial"/>
          <w:sz w:val="18"/>
          <w:szCs w:val="18"/>
        </w:rPr>
        <w:fldChar w:fldCharType="begin">
          <w:ffData>
            <w:name w:val="Controllo30"/>
            <w:enabled/>
            <w:calcOnExit w:val="0"/>
            <w:checkBox>
              <w:sizeAuto/>
              <w:default w:val="0"/>
              <w:checked w:val="0"/>
            </w:checkBox>
          </w:ffData>
        </w:fldChar>
      </w:r>
      <w:r w:rsidRPr="006371E6">
        <w:rPr>
          <w:rFonts w:ascii="Palatino Linotype" w:hAnsi="Palatino Linotype" w:cs="Arial"/>
          <w:sz w:val="18"/>
          <w:szCs w:val="18"/>
        </w:rPr>
        <w:instrText xml:space="preserve"> FORMCHECKBOX </w:instrText>
      </w:r>
      <w:r w:rsidRPr="006371E6">
        <w:rPr>
          <w:rFonts w:ascii="Palatino Linotype" w:hAnsi="Palatino Linotype" w:cs="Arial"/>
          <w:sz w:val="18"/>
          <w:szCs w:val="18"/>
        </w:rPr>
      </w:r>
      <w:r w:rsidRPr="006371E6">
        <w:rPr>
          <w:rFonts w:ascii="Palatino Linotype" w:hAnsi="Palatino Linotype" w:cs="Arial"/>
          <w:sz w:val="18"/>
          <w:szCs w:val="18"/>
        </w:rPr>
        <w:fldChar w:fldCharType="separate"/>
      </w:r>
      <w:r w:rsidRPr="006371E6">
        <w:rPr>
          <w:rFonts w:ascii="Palatino Linotype" w:hAnsi="Palatino Linotype" w:cs="Arial"/>
          <w:sz w:val="18"/>
          <w:szCs w:val="18"/>
        </w:rPr>
        <w:fldChar w:fldCharType="end"/>
      </w:r>
      <w:r w:rsidRPr="006371E6">
        <w:rPr>
          <w:rFonts w:ascii="Palatino Linotype" w:hAnsi="Palatino Linotype" w:cs="Arial"/>
          <w:sz w:val="18"/>
          <w:szCs w:val="18"/>
        </w:rPr>
        <w:t xml:space="preserve"> </w:t>
      </w:r>
      <w:r w:rsidRPr="006371E6">
        <w:rPr>
          <w:rFonts w:ascii="Palatino Linotype" w:hAnsi="Palatino Linotype" w:cs="Arial"/>
          <w:b/>
          <w:sz w:val="18"/>
          <w:szCs w:val="18"/>
        </w:rPr>
        <w:t>mandante di una rete d’impresa,</w:t>
      </w:r>
      <w:r w:rsidRPr="006371E6">
        <w:rPr>
          <w:rFonts w:ascii="Palatino Linotype" w:hAnsi="Palatino Linotype" w:cs="Arial"/>
          <w:sz w:val="18"/>
          <w:szCs w:val="18"/>
        </w:rPr>
        <w:t xml:space="preserve"> dotata di organo comune privo di potere di rappresentanza o sprovvista di organo comune, aderente al contratto di rete di cui all’art. </w:t>
      </w:r>
      <w:r w:rsidR="006371E6" w:rsidRPr="006371E6">
        <w:rPr>
          <w:rFonts w:ascii="Palatino Linotype" w:hAnsi="Palatino Linotype" w:cs="Arial"/>
          <w:sz w:val="18"/>
          <w:szCs w:val="18"/>
        </w:rPr>
        <w:t xml:space="preserve">65, comma 2 lett. g), </w:t>
      </w:r>
      <w:proofErr w:type="spellStart"/>
      <w:r w:rsidR="006371E6" w:rsidRPr="006371E6">
        <w:rPr>
          <w:rFonts w:ascii="Palatino Linotype" w:hAnsi="Palatino Linotype" w:cs="Arial"/>
          <w:sz w:val="18"/>
          <w:szCs w:val="18"/>
        </w:rPr>
        <w:t>D.Lgs.</w:t>
      </w:r>
      <w:proofErr w:type="spellEnd"/>
      <w:r w:rsidR="006371E6" w:rsidRPr="006371E6">
        <w:rPr>
          <w:rFonts w:ascii="Palatino Linotype" w:hAnsi="Palatino Linotype" w:cs="Arial"/>
          <w:sz w:val="18"/>
          <w:szCs w:val="18"/>
        </w:rPr>
        <w:t xml:space="preserve"> 36/2023</w:t>
      </w:r>
      <w:r w:rsidRPr="006371E6">
        <w:rPr>
          <w:rFonts w:ascii="Palatino Linotype" w:hAnsi="Palatino Linotype" w:cs="Arial"/>
          <w:sz w:val="18"/>
          <w:szCs w:val="18"/>
        </w:rPr>
        <w:t>;</w:t>
      </w:r>
    </w:p>
    <w:p w14:paraId="434D69E3" w14:textId="77777777" w:rsidR="006F1DE2" w:rsidRPr="006F1DE2" w:rsidRDefault="006F1DE2" w:rsidP="006F1DE2">
      <w:pPr>
        <w:widowControl w:val="0"/>
        <w:autoSpaceDE w:val="0"/>
        <w:autoSpaceDN w:val="0"/>
        <w:spacing w:before="240" w:after="60" w:line="240" w:lineRule="atLeast"/>
        <w:outlineLvl w:val="6"/>
        <w:rPr>
          <w:rFonts w:ascii="Palatino Linotype" w:hAnsi="Palatino Linotype" w:cs="Arial"/>
          <w:i/>
          <w:iCs/>
          <w:sz w:val="18"/>
          <w:szCs w:val="18"/>
        </w:rPr>
      </w:pPr>
      <w:r w:rsidRPr="006F1DE2">
        <w:rPr>
          <w:rFonts w:ascii="Palatino Linotype" w:hAnsi="Palatino Linotype" w:cs="Arial"/>
          <w:i/>
          <w:iCs/>
          <w:sz w:val="18"/>
          <w:szCs w:val="18"/>
        </w:rPr>
        <w:t>Oppure</w:t>
      </w:r>
    </w:p>
    <w:p w14:paraId="0BE4010F" w14:textId="77777777" w:rsidR="006F1DE2" w:rsidRPr="006F1DE2" w:rsidRDefault="006F1DE2" w:rsidP="006F1DE2">
      <w:pPr>
        <w:autoSpaceDE w:val="0"/>
        <w:autoSpaceDN w:val="0"/>
        <w:spacing w:line="240" w:lineRule="atLeast"/>
        <w:jc w:val="both"/>
        <w:rPr>
          <w:rFonts w:ascii="Palatino Linotype" w:hAnsi="Palatino Linotype" w:cs="Arial"/>
          <w:sz w:val="18"/>
          <w:szCs w:val="18"/>
        </w:rPr>
      </w:pPr>
    </w:p>
    <w:p w14:paraId="45095CE3" w14:textId="6E9690B3" w:rsidR="006F1DE2" w:rsidRPr="006F1DE2" w:rsidRDefault="006F1DE2" w:rsidP="006F1DE2">
      <w:pPr>
        <w:autoSpaceDE w:val="0"/>
        <w:autoSpaceDN w:val="0"/>
        <w:spacing w:line="240" w:lineRule="atLeast"/>
        <w:jc w:val="both"/>
        <w:rPr>
          <w:rFonts w:ascii="Palatino Linotype" w:hAnsi="Palatino Linotype" w:cs="Arial"/>
          <w:sz w:val="18"/>
          <w:szCs w:val="18"/>
        </w:rPr>
      </w:pPr>
      <w:r w:rsidRPr="00FE1592">
        <w:rPr>
          <w:rFonts w:ascii="Palatino Linotype" w:hAnsi="Palatino Linotype" w:cs="Arial"/>
          <w:sz w:val="18"/>
          <w:szCs w:val="18"/>
        </w:rPr>
        <w:fldChar w:fldCharType="begin">
          <w:ffData>
            <w:name w:val="Controllo30"/>
            <w:enabled/>
            <w:calcOnExit w:val="0"/>
            <w:checkBox>
              <w:sizeAuto/>
              <w:default w:val="0"/>
              <w:checked w:val="0"/>
            </w:checkBox>
          </w:ffData>
        </w:fldChar>
      </w:r>
      <w:r w:rsidRPr="00FE1592">
        <w:rPr>
          <w:rFonts w:ascii="Palatino Linotype" w:hAnsi="Palatino Linotype" w:cs="Arial"/>
          <w:sz w:val="18"/>
          <w:szCs w:val="18"/>
        </w:rPr>
        <w:instrText xml:space="preserve"> FORMCHECKBOX </w:instrText>
      </w:r>
      <w:r w:rsidRPr="00FE1592">
        <w:rPr>
          <w:rFonts w:ascii="Palatino Linotype" w:hAnsi="Palatino Linotype" w:cs="Arial"/>
          <w:sz w:val="18"/>
          <w:szCs w:val="18"/>
        </w:rPr>
      </w:r>
      <w:r w:rsidRPr="00FE1592">
        <w:rPr>
          <w:rFonts w:ascii="Palatino Linotype" w:hAnsi="Palatino Linotype" w:cs="Arial"/>
          <w:sz w:val="18"/>
          <w:szCs w:val="18"/>
        </w:rPr>
        <w:fldChar w:fldCharType="separate"/>
      </w:r>
      <w:r w:rsidRPr="00FE1592">
        <w:rPr>
          <w:rFonts w:ascii="Palatino Linotype" w:hAnsi="Palatino Linotype" w:cs="Arial"/>
          <w:sz w:val="18"/>
          <w:szCs w:val="18"/>
        </w:rPr>
        <w:fldChar w:fldCharType="end"/>
      </w:r>
      <w:r w:rsidRPr="00FE1592">
        <w:rPr>
          <w:rFonts w:ascii="Palatino Linotype" w:hAnsi="Palatino Linotype" w:cs="Arial"/>
          <w:sz w:val="18"/>
          <w:szCs w:val="18"/>
        </w:rPr>
        <w:t xml:space="preserve"> </w:t>
      </w:r>
      <w:r w:rsidRPr="00FE1592">
        <w:rPr>
          <w:rFonts w:ascii="Palatino Linotype" w:hAnsi="Palatino Linotype" w:cs="Arial"/>
          <w:b/>
          <w:sz w:val="18"/>
          <w:szCs w:val="18"/>
        </w:rPr>
        <w:t>mandatario di una rete d’impresa</w:t>
      </w:r>
      <w:r w:rsidRPr="00FE1592">
        <w:rPr>
          <w:rFonts w:ascii="Palatino Linotype" w:hAnsi="Palatino Linotype" w:cs="Arial"/>
          <w:sz w:val="18"/>
          <w:szCs w:val="18"/>
        </w:rPr>
        <w:t xml:space="preserve">, dotata di organo comune privo di potere di rappresentanza o sprovvista di organo comune, aderente al contratto di rete di cui all’art. </w:t>
      </w:r>
      <w:r w:rsidR="006371E6" w:rsidRPr="00FE1592">
        <w:rPr>
          <w:rFonts w:ascii="Palatino Linotype" w:hAnsi="Palatino Linotype" w:cs="Arial"/>
          <w:sz w:val="18"/>
          <w:szCs w:val="18"/>
        </w:rPr>
        <w:t xml:space="preserve">65, comma 2 lett. g), </w:t>
      </w:r>
      <w:proofErr w:type="spellStart"/>
      <w:r w:rsidR="006371E6" w:rsidRPr="00FE1592">
        <w:rPr>
          <w:rFonts w:ascii="Palatino Linotype" w:hAnsi="Palatino Linotype" w:cs="Arial"/>
          <w:sz w:val="18"/>
          <w:szCs w:val="18"/>
        </w:rPr>
        <w:t>D.Lgs.</w:t>
      </w:r>
      <w:proofErr w:type="spellEnd"/>
      <w:r w:rsidR="006371E6" w:rsidRPr="00FE1592">
        <w:rPr>
          <w:rFonts w:ascii="Palatino Linotype" w:hAnsi="Palatino Linotype" w:cs="Arial"/>
          <w:sz w:val="18"/>
          <w:szCs w:val="18"/>
        </w:rPr>
        <w:t xml:space="preserve"> 36/2023</w:t>
      </w:r>
      <w:r w:rsidRPr="00FE1592">
        <w:rPr>
          <w:rFonts w:ascii="Palatino Linotype" w:hAnsi="Palatino Linotype" w:cs="Arial"/>
          <w:sz w:val="18"/>
          <w:szCs w:val="18"/>
        </w:rPr>
        <w:t>;</w:t>
      </w:r>
    </w:p>
    <w:p w14:paraId="133D5266" w14:textId="77777777" w:rsidR="006F1DE2" w:rsidRPr="006F1DE2" w:rsidRDefault="006F1DE2" w:rsidP="006F1DE2">
      <w:pPr>
        <w:tabs>
          <w:tab w:val="left" w:pos="5400"/>
        </w:tabs>
        <w:spacing w:line="240" w:lineRule="atLeast"/>
        <w:rPr>
          <w:rFonts w:ascii="Palatino Linotype" w:hAnsi="Palatino Linotype" w:cs="Arial"/>
          <w:b/>
          <w:sz w:val="18"/>
          <w:szCs w:val="18"/>
          <w:u w:val="single"/>
        </w:rPr>
      </w:pPr>
    </w:p>
    <w:p w14:paraId="328ED60B" w14:textId="77777777" w:rsidR="006F1DE2" w:rsidRPr="006F1DE2" w:rsidRDefault="006F1DE2" w:rsidP="006F1DE2">
      <w:pPr>
        <w:tabs>
          <w:tab w:val="left" w:pos="5400"/>
        </w:tabs>
        <w:spacing w:line="240" w:lineRule="atLeast"/>
        <w:rPr>
          <w:rFonts w:ascii="Palatino Linotype" w:hAnsi="Palatino Linotype" w:cs="Arial"/>
          <w:bCs/>
        </w:rPr>
      </w:pPr>
      <w:r w:rsidRPr="006F1DE2">
        <w:rPr>
          <w:rFonts w:ascii="Palatino Linotype" w:hAnsi="Palatino Linotype" w:cs="Arial"/>
          <w:b/>
          <w:i/>
          <w:color w:val="FF0000"/>
        </w:rPr>
        <w:t>(SOLO per Società Cooperative)</w:t>
      </w:r>
      <w:r w:rsidRPr="006F1DE2">
        <w:rPr>
          <w:rFonts w:ascii="Palatino Linotype" w:hAnsi="Palatino Linotype" w:cs="Arial"/>
          <w:bCs/>
        </w:rPr>
        <w:t xml:space="preserve"> </w:t>
      </w:r>
    </w:p>
    <w:p w14:paraId="2CB6264F" w14:textId="77777777" w:rsidR="006F1DE2" w:rsidRPr="006F1DE2" w:rsidRDefault="006F1DE2" w:rsidP="006F1DE2">
      <w:pPr>
        <w:tabs>
          <w:tab w:val="left" w:pos="5400"/>
        </w:tabs>
        <w:spacing w:line="240" w:lineRule="atLeast"/>
        <w:rPr>
          <w:rFonts w:ascii="Palatino Linotype" w:hAnsi="Palatino Linotype" w:cs="Arial"/>
          <w:bCs/>
          <w:sz w:val="18"/>
          <w:szCs w:val="18"/>
        </w:rPr>
      </w:pPr>
    </w:p>
    <w:p w14:paraId="62E87505" w14:textId="77777777" w:rsidR="006F1DE2" w:rsidRPr="006F1DE2" w:rsidRDefault="006F1DE2" w:rsidP="006F1DE2">
      <w:pPr>
        <w:tabs>
          <w:tab w:val="left" w:pos="5400"/>
        </w:tabs>
        <w:spacing w:line="240" w:lineRule="atLeast"/>
        <w:jc w:val="both"/>
        <w:rPr>
          <w:rFonts w:ascii="Palatino Linotype" w:hAnsi="Palatino Linotype" w:cs="Arial"/>
          <w:bCs/>
          <w:sz w:val="18"/>
          <w:szCs w:val="18"/>
        </w:rPr>
      </w:pPr>
      <w:r w:rsidRPr="006F1DE2">
        <w:rPr>
          <w:rFonts w:ascii="Palatino Linotype" w:hAnsi="Palatino Linotype" w:cs="Arial"/>
          <w:bCs/>
          <w:sz w:val="18"/>
          <w:szCs w:val="18"/>
        </w:rPr>
        <w:t>è iscritta nel Registro od Albo delle società cooperative presso il Ministero delle attività produttive (D.M. 23/06/2004) per la seguente attività _________________________________________ n. di iscrizione _____________________ data di iscrizione ______________________________</w:t>
      </w:r>
    </w:p>
    <w:p w14:paraId="0ADE363C" w14:textId="77777777" w:rsidR="006F1DE2" w:rsidRPr="006F1DE2" w:rsidRDefault="006F1DE2" w:rsidP="006F1DE2">
      <w:pPr>
        <w:tabs>
          <w:tab w:val="left" w:pos="5400"/>
        </w:tabs>
        <w:spacing w:line="240" w:lineRule="atLeast"/>
        <w:jc w:val="both"/>
        <w:rPr>
          <w:rFonts w:ascii="Palatino Linotype" w:hAnsi="Palatino Linotype" w:cs="Arial"/>
          <w:b/>
          <w:sz w:val="18"/>
          <w:szCs w:val="18"/>
          <w:u w:val="single"/>
        </w:rPr>
      </w:pPr>
    </w:p>
    <w:p w14:paraId="09D3411D" w14:textId="77777777" w:rsidR="006F1DE2" w:rsidRPr="006F1DE2" w:rsidRDefault="006F1DE2" w:rsidP="006F1DE2">
      <w:pPr>
        <w:autoSpaceDE w:val="0"/>
        <w:spacing w:line="240" w:lineRule="atLeast"/>
        <w:rPr>
          <w:rFonts w:ascii="Palatino Linotype" w:hAnsi="Palatino Linotype" w:cs="Arial"/>
          <w:i/>
          <w:sz w:val="18"/>
          <w:szCs w:val="18"/>
        </w:rPr>
      </w:pPr>
      <w:r w:rsidRPr="006F1DE2">
        <w:rPr>
          <w:rFonts w:ascii="Palatino Linotype" w:hAnsi="Palatino Linotype" w:cs="Arial"/>
          <w:i/>
          <w:sz w:val="18"/>
          <w:szCs w:val="18"/>
        </w:rPr>
        <w:t xml:space="preserve">A tal fine, </w:t>
      </w:r>
      <w:r w:rsidRPr="006F1DE2">
        <w:rPr>
          <w:rFonts w:ascii="Palatino Linotype" w:hAnsi="Palatino Linotype" w:cs="Arial"/>
          <w:i/>
          <w:sz w:val="18"/>
          <w:szCs w:val="18"/>
          <w:u w:val="single"/>
        </w:rPr>
        <w:t>sotto la propria personale responsabilità</w:t>
      </w:r>
      <w:r w:rsidRPr="006F1DE2">
        <w:rPr>
          <w:rFonts w:ascii="Palatino Linotype" w:hAnsi="Palatino Linotype" w:cs="Arial"/>
          <w:i/>
          <w:sz w:val="18"/>
          <w:szCs w:val="18"/>
        </w:rPr>
        <w:t>, consapevole che ai sensi:</w:t>
      </w:r>
    </w:p>
    <w:p w14:paraId="5EA67752" w14:textId="77777777" w:rsidR="00804589" w:rsidRPr="00804589" w:rsidRDefault="00804589" w:rsidP="00804589">
      <w:pPr>
        <w:suppressAutoHyphens/>
        <w:autoSpaceDE w:val="0"/>
        <w:spacing w:line="240" w:lineRule="atLeast"/>
        <w:jc w:val="both"/>
        <w:rPr>
          <w:rFonts w:ascii="Palatino Linotype" w:hAnsi="Palatino Linotype" w:cs="Arial"/>
          <w:i/>
          <w:sz w:val="18"/>
          <w:szCs w:val="18"/>
        </w:rPr>
      </w:pPr>
    </w:p>
    <w:p w14:paraId="5AD1DF53" w14:textId="236D838A" w:rsidR="00804589" w:rsidRDefault="00804589" w:rsidP="00804589">
      <w:pPr>
        <w:numPr>
          <w:ilvl w:val="0"/>
          <w:numId w:val="24"/>
        </w:numPr>
        <w:suppressAutoHyphens/>
        <w:autoSpaceDE w:val="0"/>
        <w:spacing w:line="240" w:lineRule="atLeast"/>
        <w:ind w:left="284" w:hanging="284"/>
        <w:jc w:val="both"/>
        <w:rPr>
          <w:rFonts w:ascii="Palatino Linotype" w:hAnsi="Palatino Linotype" w:cs="Arial"/>
          <w:i/>
          <w:sz w:val="18"/>
          <w:szCs w:val="18"/>
        </w:rPr>
      </w:pPr>
      <w:r w:rsidRPr="00804589">
        <w:rPr>
          <w:rFonts w:ascii="Palatino Linotype" w:hAnsi="Palatino Linotype" w:cs="Arial"/>
          <w:i/>
          <w:sz w:val="18"/>
          <w:szCs w:val="18"/>
        </w:rPr>
        <w:t>degli articoli 46 e 47 del DPR n. 445/2000</w:t>
      </w:r>
      <w:r>
        <w:rPr>
          <w:rFonts w:ascii="Palatino Linotype" w:hAnsi="Palatino Linotype" w:cs="Arial"/>
          <w:i/>
          <w:sz w:val="18"/>
          <w:szCs w:val="18"/>
        </w:rPr>
        <w:t>;</w:t>
      </w:r>
    </w:p>
    <w:p w14:paraId="27824B80" w14:textId="2202A71E" w:rsidR="006F1DE2" w:rsidRPr="006F1DE2" w:rsidRDefault="006F1DE2" w:rsidP="006F1DE2">
      <w:pPr>
        <w:numPr>
          <w:ilvl w:val="0"/>
          <w:numId w:val="24"/>
        </w:numPr>
        <w:suppressAutoHyphens/>
        <w:autoSpaceDE w:val="0"/>
        <w:spacing w:line="240" w:lineRule="atLeast"/>
        <w:ind w:left="284" w:hanging="284"/>
        <w:jc w:val="both"/>
        <w:rPr>
          <w:rFonts w:ascii="Palatino Linotype" w:hAnsi="Palatino Linotype" w:cs="Arial"/>
          <w:i/>
          <w:sz w:val="18"/>
          <w:szCs w:val="18"/>
        </w:rPr>
      </w:pPr>
      <w:r w:rsidRPr="006F1DE2">
        <w:rPr>
          <w:rFonts w:ascii="Palatino Linotype" w:hAnsi="Palatino Linotype" w:cs="Arial"/>
          <w:i/>
          <w:sz w:val="18"/>
          <w:szCs w:val="18"/>
        </w:rPr>
        <w:t xml:space="preserve">dell’articolo 76, comma 1, del D.P.R. n. 445/2000, le dichiarazioni mendaci, le falsità in atti, l’uso di atti falsi, nei casi previsti dalla legge, sono puniti ai sensi del </w:t>
      </w:r>
      <w:proofErr w:type="gramStart"/>
      <w:r w:rsidRPr="006F1DE2">
        <w:rPr>
          <w:rFonts w:ascii="Palatino Linotype" w:hAnsi="Palatino Linotype" w:cs="Arial"/>
          <w:i/>
          <w:sz w:val="18"/>
          <w:szCs w:val="18"/>
        </w:rPr>
        <w:t>codice penale</w:t>
      </w:r>
      <w:proofErr w:type="gramEnd"/>
      <w:r w:rsidRPr="006F1DE2">
        <w:rPr>
          <w:rFonts w:ascii="Palatino Linotype" w:hAnsi="Palatino Linotype" w:cs="Arial"/>
          <w:i/>
          <w:sz w:val="18"/>
          <w:szCs w:val="18"/>
        </w:rPr>
        <w:t xml:space="preserve"> e delle leggi speciali in materia;</w:t>
      </w:r>
    </w:p>
    <w:p w14:paraId="4C9741A5" w14:textId="77777777" w:rsidR="006F1DE2" w:rsidRPr="006F1DE2" w:rsidRDefault="006F1DE2" w:rsidP="006F1DE2">
      <w:pPr>
        <w:numPr>
          <w:ilvl w:val="0"/>
          <w:numId w:val="24"/>
        </w:numPr>
        <w:suppressAutoHyphens/>
        <w:autoSpaceDE w:val="0"/>
        <w:spacing w:line="240" w:lineRule="atLeast"/>
        <w:ind w:left="284" w:hanging="284"/>
        <w:jc w:val="both"/>
        <w:rPr>
          <w:rFonts w:ascii="Palatino Linotype" w:hAnsi="Palatino Linotype" w:cs="Arial"/>
          <w:i/>
          <w:sz w:val="18"/>
          <w:szCs w:val="18"/>
        </w:rPr>
      </w:pPr>
      <w:r w:rsidRPr="006F1DE2">
        <w:rPr>
          <w:rFonts w:ascii="Palatino Linotype" w:hAnsi="Palatino Linotype" w:cs="Arial"/>
          <w:i/>
          <w:sz w:val="18"/>
          <w:szCs w:val="18"/>
        </w:rPr>
        <w:t>dell’articolo 75 del D.P.R. n. 445/2000, il dichiarante e chi per esso decade dai benefici eventualmente conseguiti da provvedimenti emanati sulla base di dichiarazioni non veritiere;</w:t>
      </w:r>
    </w:p>
    <w:p w14:paraId="61BE301B" w14:textId="77777777" w:rsidR="006F1DE2" w:rsidRPr="006F1DE2" w:rsidRDefault="006F1DE2" w:rsidP="006F1DE2">
      <w:pPr>
        <w:numPr>
          <w:ilvl w:val="0"/>
          <w:numId w:val="24"/>
        </w:numPr>
        <w:suppressAutoHyphens/>
        <w:autoSpaceDE w:val="0"/>
        <w:spacing w:line="240" w:lineRule="atLeast"/>
        <w:ind w:left="284" w:hanging="284"/>
        <w:jc w:val="both"/>
        <w:rPr>
          <w:rFonts w:ascii="Palatino Linotype" w:hAnsi="Palatino Linotype" w:cs="Arial"/>
          <w:i/>
          <w:sz w:val="18"/>
          <w:szCs w:val="18"/>
        </w:rPr>
      </w:pPr>
      <w:r w:rsidRPr="006F1DE2">
        <w:rPr>
          <w:rFonts w:ascii="Palatino Linotype" w:hAnsi="Palatino Linotype" w:cs="Arial"/>
          <w:i/>
          <w:sz w:val="18"/>
          <w:szCs w:val="18"/>
        </w:rPr>
        <w:t>dell’articolo 71 del D.P.R. n. 445/2000, l’ente pubblico ha l’obbligo di effettuare idonei controlli, anche a campione, sulla veridicità di quanto dichiarato;</w:t>
      </w:r>
    </w:p>
    <w:p w14:paraId="58485B7E" w14:textId="77777777" w:rsidR="006F1DE2" w:rsidRPr="006F1DE2" w:rsidRDefault="006F1DE2" w:rsidP="006F1DE2">
      <w:pPr>
        <w:tabs>
          <w:tab w:val="left" w:pos="5400"/>
        </w:tabs>
        <w:spacing w:line="240" w:lineRule="atLeast"/>
        <w:jc w:val="center"/>
        <w:rPr>
          <w:rFonts w:ascii="Palatino Linotype" w:hAnsi="Palatino Linotype" w:cs="Arial"/>
          <w:b/>
          <w:sz w:val="18"/>
          <w:szCs w:val="18"/>
          <w:u w:val="single"/>
        </w:rPr>
      </w:pPr>
    </w:p>
    <w:p w14:paraId="6AEAC8E3" w14:textId="77777777" w:rsidR="006F1DE2" w:rsidRPr="006F1DE2" w:rsidRDefault="006F1DE2" w:rsidP="006F1DE2">
      <w:pPr>
        <w:tabs>
          <w:tab w:val="left" w:pos="5400"/>
        </w:tabs>
        <w:spacing w:line="240" w:lineRule="atLeast"/>
        <w:jc w:val="center"/>
        <w:rPr>
          <w:rFonts w:ascii="Palatino Linotype" w:hAnsi="Palatino Linotype" w:cs="Arial"/>
          <w:b/>
          <w:sz w:val="18"/>
          <w:szCs w:val="18"/>
          <w:u w:val="single"/>
        </w:rPr>
      </w:pPr>
    </w:p>
    <w:p w14:paraId="4C299DAE" w14:textId="77777777" w:rsidR="006F1DE2" w:rsidRPr="006F1DE2" w:rsidRDefault="006F1DE2" w:rsidP="006F1DE2">
      <w:pPr>
        <w:tabs>
          <w:tab w:val="left" w:pos="5400"/>
        </w:tabs>
        <w:spacing w:line="240" w:lineRule="atLeast"/>
        <w:jc w:val="center"/>
        <w:rPr>
          <w:rFonts w:ascii="Palatino Linotype" w:hAnsi="Palatino Linotype" w:cs="Arial"/>
          <w:b/>
          <w:sz w:val="18"/>
          <w:szCs w:val="18"/>
          <w:u w:val="single"/>
        </w:rPr>
      </w:pPr>
      <w:r w:rsidRPr="006F1DE2">
        <w:rPr>
          <w:rFonts w:ascii="Palatino Linotype" w:hAnsi="Palatino Linotype" w:cs="Arial"/>
          <w:b/>
          <w:sz w:val="18"/>
          <w:szCs w:val="18"/>
          <w:u w:val="single"/>
        </w:rPr>
        <w:t>D I C H I A R A</w:t>
      </w:r>
    </w:p>
    <w:p w14:paraId="5F255643" w14:textId="366B2746" w:rsidR="00AE0DE7" w:rsidRDefault="00AE0DE7" w:rsidP="0081181C">
      <w:pPr>
        <w:widowControl w:val="0"/>
        <w:autoSpaceDE w:val="0"/>
        <w:autoSpaceDN w:val="0"/>
        <w:jc w:val="both"/>
        <w:rPr>
          <w:rFonts w:ascii="Palatino Linotype" w:hAnsi="Palatino Linotype" w:cs="Arial"/>
          <w:sz w:val="20"/>
          <w:szCs w:val="20"/>
        </w:rPr>
      </w:pPr>
    </w:p>
    <w:p w14:paraId="5237F9F1" w14:textId="0530DD8D" w:rsidR="00B7175B" w:rsidRDefault="00B7175B" w:rsidP="00B7175B">
      <w:pPr>
        <w:autoSpaceDE w:val="0"/>
        <w:autoSpaceDN w:val="0"/>
        <w:adjustRightInd w:val="0"/>
        <w:jc w:val="both"/>
        <w:rPr>
          <w:rFonts w:ascii="Palatino Linotype" w:hAnsi="Palatino Linotype" w:cs="Arial"/>
          <w:bCs/>
          <w:color w:val="000000"/>
          <w:sz w:val="20"/>
          <w:szCs w:val="20"/>
        </w:rPr>
      </w:pPr>
      <w:r>
        <w:rPr>
          <w:rFonts w:ascii="Arial" w:hAnsi="Arial" w:cs="Arial"/>
          <w:sz w:val="18"/>
          <w:szCs w:val="18"/>
        </w:rPr>
        <w:fldChar w:fldCharType="begin">
          <w:ffData>
            <w:name w:val=""/>
            <w:enabled/>
            <w:calcOnExit w:val="0"/>
            <w:checkBox>
              <w:size w:val="24"/>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B7175B">
        <w:rPr>
          <w:rFonts w:ascii="Palatino Linotype" w:hAnsi="Palatino Linotype" w:cs="Arial"/>
          <w:bCs/>
          <w:color w:val="000000"/>
          <w:sz w:val="20"/>
          <w:szCs w:val="20"/>
        </w:rPr>
        <w:t xml:space="preserve">che i nominativi e le generalità dei soggetti </w:t>
      </w:r>
      <w:r w:rsidR="00AA4BF5">
        <w:rPr>
          <w:rFonts w:ascii="Palatino Linotype" w:hAnsi="Palatino Linotype" w:cs="Arial"/>
          <w:bCs/>
          <w:color w:val="000000"/>
          <w:sz w:val="20"/>
          <w:szCs w:val="20"/>
        </w:rPr>
        <w:t>di cui</w:t>
      </w:r>
      <w:r w:rsidRPr="00B7175B">
        <w:rPr>
          <w:rFonts w:ascii="Palatino Linotype" w:hAnsi="Palatino Linotype" w:cs="Arial"/>
          <w:bCs/>
          <w:color w:val="000000"/>
          <w:sz w:val="20"/>
          <w:szCs w:val="20"/>
        </w:rPr>
        <w:t xml:space="preserve"> all’art. </w:t>
      </w:r>
      <w:r w:rsidR="00E4297E">
        <w:rPr>
          <w:rFonts w:ascii="Palatino Linotype" w:hAnsi="Palatino Linotype" w:cs="Arial"/>
          <w:bCs/>
          <w:color w:val="000000"/>
          <w:sz w:val="20"/>
          <w:szCs w:val="20"/>
        </w:rPr>
        <w:t>94</w:t>
      </w:r>
      <w:r w:rsidRPr="00B7175B">
        <w:rPr>
          <w:rFonts w:ascii="Palatino Linotype" w:hAnsi="Palatino Linotype" w:cs="Arial"/>
          <w:bCs/>
          <w:color w:val="000000"/>
          <w:sz w:val="20"/>
          <w:szCs w:val="20"/>
        </w:rPr>
        <w:t xml:space="preserve">, comma 3, del D. Lgs. n. </w:t>
      </w:r>
      <w:r w:rsidR="00E4297E">
        <w:rPr>
          <w:rFonts w:ascii="Palatino Linotype" w:hAnsi="Palatino Linotype" w:cs="Arial"/>
          <w:bCs/>
          <w:color w:val="000000"/>
          <w:sz w:val="20"/>
          <w:szCs w:val="20"/>
        </w:rPr>
        <w:t>36</w:t>
      </w:r>
      <w:r w:rsidRPr="00B7175B">
        <w:rPr>
          <w:rFonts w:ascii="Palatino Linotype" w:hAnsi="Palatino Linotype" w:cs="Arial"/>
          <w:bCs/>
          <w:color w:val="000000"/>
          <w:sz w:val="20"/>
          <w:szCs w:val="20"/>
        </w:rPr>
        <w:t>/20</w:t>
      </w:r>
      <w:r w:rsidR="00E4297E">
        <w:rPr>
          <w:rFonts w:ascii="Palatino Linotype" w:hAnsi="Palatino Linotype" w:cs="Arial"/>
          <w:bCs/>
          <w:color w:val="000000"/>
          <w:sz w:val="20"/>
          <w:szCs w:val="20"/>
        </w:rPr>
        <w:t>23</w:t>
      </w:r>
      <w:r w:rsidRPr="00B7175B">
        <w:rPr>
          <w:rFonts w:ascii="Palatino Linotype" w:hAnsi="Palatino Linotype" w:cs="Arial"/>
          <w:bCs/>
          <w:color w:val="000000"/>
          <w:sz w:val="20"/>
          <w:szCs w:val="20"/>
        </w:rPr>
        <w:t xml:space="preserve"> sono i seguenti</w:t>
      </w:r>
      <w:r w:rsidR="00AA4BF5">
        <w:rPr>
          <w:rStyle w:val="Rimandonotaapidipagina"/>
          <w:rFonts w:ascii="Palatino Linotype" w:hAnsi="Palatino Linotype"/>
          <w:bCs/>
          <w:color w:val="000000"/>
          <w:sz w:val="20"/>
          <w:szCs w:val="20"/>
        </w:rPr>
        <w:footnoteReference w:id="5"/>
      </w:r>
      <w:r w:rsidRPr="00B7175B">
        <w:rPr>
          <w:rFonts w:ascii="Palatino Linotype" w:hAnsi="Palatino Linotype" w:cs="Arial"/>
          <w:bCs/>
          <w:color w:val="000000"/>
          <w:sz w:val="20"/>
          <w:szCs w:val="20"/>
        </w:rPr>
        <w:t xml:space="preserve"> :</w:t>
      </w:r>
    </w:p>
    <w:p w14:paraId="4F0FCBF6" w14:textId="211361D8" w:rsidR="00F043AF" w:rsidRPr="00F043AF" w:rsidRDefault="00F043AF" w:rsidP="00F043AF">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Nome Cognome ____________________________________________________________</w:t>
      </w:r>
      <w:r>
        <w:rPr>
          <w:rFonts w:ascii="Palatino Linotype" w:hAnsi="Palatino Linotype" w:cs="Arial"/>
          <w:bCs/>
          <w:color w:val="000000"/>
          <w:sz w:val="20"/>
          <w:szCs w:val="20"/>
        </w:rPr>
        <w:t>____________________</w:t>
      </w:r>
      <w:r w:rsidRPr="00F043AF">
        <w:rPr>
          <w:rFonts w:ascii="Palatino Linotype" w:hAnsi="Palatino Linotype" w:cs="Arial"/>
          <w:bCs/>
          <w:color w:val="000000"/>
          <w:sz w:val="20"/>
          <w:szCs w:val="20"/>
        </w:rPr>
        <w:t>,</w:t>
      </w:r>
    </w:p>
    <w:p w14:paraId="2C106A38" w14:textId="0A432061" w:rsidR="00F043AF" w:rsidRPr="00F043AF" w:rsidRDefault="00F043AF" w:rsidP="00F043AF">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nato a _____________________________________________________</w:t>
      </w:r>
      <w:r>
        <w:rPr>
          <w:rFonts w:ascii="Palatino Linotype" w:hAnsi="Palatino Linotype" w:cs="Arial"/>
          <w:bCs/>
          <w:color w:val="000000"/>
          <w:sz w:val="20"/>
          <w:szCs w:val="20"/>
        </w:rPr>
        <w:t>__</w:t>
      </w:r>
      <w:proofErr w:type="gramStart"/>
      <w:r>
        <w:rPr>
          <w:rFonts w:ascii="Palatino Linotype" w:hAnsi="Palatino Linotype" w:cs="Arial"/>
          <w:bCs/>
          <w:color w:val="000000"/>
          <w:sz w:val="20"/>
          <w:szCs w:val="20"/>
        </w:rPr>
        <w:t>_</w:t>
      </w:r>
      <w:r w:rsidRPr="00F043AF">
        <w:rPr>
          <w:rFonts w:ascii="Palatino Linotype" w:hAnsi="Palatino Linotype" w:cs="Arial"/>
          <w:bCs/>
          <w:color w:val="000000"/>
          <w:sz w:val="20"/>
          <w:szCs w:val="20"/>
        </w:rPr>
        <w:t>,  il</w:t>
      </w:r>
      <w:proofErr w:type="gramEnd"/>
      <w:r w:rsidRPr="00F043AF">
        <w:rPr>
          <w:rFonts w:ascii="Palatino Linotype" w:hAnsi="Palatino Linotype" w:cs="Arial"/>
          <w:bCs/>
          <w:color w:val="000000"/>
          <w:sz w:val="20"/>
          <w:szCs w:val="20"/>
        </w:rPr>
        <w:t xml:space="preserve"> ______________________________,</w:t>
      </w:r>
    </w:p>
    <w:p w14:paraId="0CC7B59F" w14:textId="4C3DD67F" w:rsidR="00F043AF" w:rsidRPr="00F043AF" w:rsidRDefault="00F043AF" w:rsidP="00F043AF">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codice fiscale ___________________________________________________________________________________,</w:t>
      </w:r>
    </w:p>
    <w:p w14:paraId="648F4EFB" w14:textId="5D0E9EA2" w:rsidR="00F043AF" w:rsidRPr="00F043AF" w:rsidRDefault="00F043AF" w:rsidP="00F043AF">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 xml:space="preserve">residente in via ______________________________________________________________________, n.________, </w:t>
      </w:r>
    </w:p>
    <w:p w14:paraId="68D5D231" w14:textId="36E30D37" w:rsidR="00F043AF" w:rsidRPr="00F043AF" w:rsidRDefault="00F043AF" w:rsidP="00F043AF">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CAP______________, città _______________________________________, Provincia _______________________,</w:t>
      </w:r>
    </w:p>
    <w:p w14:paraId="6DED87ED" w14:textId="4A7CBFAA" w:rsidR="00F043AF" w:rsidRPr="00F043AF" w:rsidRDefault="00F043AF" w:rsidP="00F043AF">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in qualità di ____________________________________________________________________________________</w:t>
      </w:r>
      <w:r>
        <w:rPr>
          <w:rFonts w:ascii="Palatino Linotype" w:hAnsi="Palatino Linotype" w:cs="Arial"/>
          <w:bCs/>
          <w:color w:val="000000"/>
          <w:sz w:val="20"/>
          <w:szCs w:val="20"/>
        </w:rPr>
        <w:t xml:space="preserve"> dell’operatore economico ____________________________________P.IVA_______________________________</w:t>
      </w:r>
      <w:r w:rsidRPr="00F043AF">
        <w:rPr>
          <w:rFonts w:ascii="Palatino Linotype" w:hAnsi="Palatino Linotype" w:cs="Arial"/>
          <w:bCs/>
          <w:color w:val="000000"/>
          <w:sz w:val="20"/>
          <w:szCs w:val="20"/>
        </w:rPr>
        <w:t xml:space="preserve">. </w:t>
      </w:r>
    </w:p>
    <w:p w14:paraId="76945AA9" w14:textId="77777777" w:rsidR="00F043AF" w:rsidRDefault="00F043AF" w:rsidP="00F043AF">
      <w:pPr>
        <w:autoSpaceDE w:val="0"/>
        <w:autoSpaceDN w:val="0"/>
        <w:adjustRightInd w:val="0"/>
        <w:jc w:val="both"/>
        <w:rPr>
          <w:rFonts w:ascii="Palatino Linotype" w:hAnsi="Palatino Linotype" w:cs="Arial"/>
          <w:bCs/>
          <w:color w:val="000000"/>
          <w:sz w:val="20"/>
          <w:szCs w:val="20"/>
        </w:rPr>
      </w:pPr>
    </w:p>
    <w:p w14:paraId="4C847F0A" w14:textId="03E4AB82" w:rsidR="00F043AF" w:rsidRDefault="00F043AF" w:rsidP="00F043AF">
      <w:pPr>
        <w:autoSpaceDE w:val="0"/>
        <w:autoSpaceDN w:val="0"/>
        <w:adjustRightInd w:val="0"/>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Ripetere tante volte quanto necessario.</w:t>
      </w:r>
    </w:p>
    <w:p w14:paraId="34F1B147" w14:textId="77777777" w:rsidR="00223301" w:rsidRDefault="00223301" w:rsidP="00F043AF">
      <w:pPr>
        <w:autoSpaceDE w:val="0"/>
        <w:autoSpaceDN w:val="0"/>
        <w:adjustRightInd w:val="0"/>
        <w:jc w:val="both"/>
        <w:rPr>
          <w:rFonts w:ascii="Palatino Linotype" w:hAnsi="Palatino Linotype" w:cs="Arial"/>
          <w:bCs/>
          <w:color w:val="000000"/>
          <w:sz w:val="20"/>
          <w:szCs w:val="20"/>
        </w:rPr>
      </w:pPr>
    </w:p>
    <w:p w14:paraId="7E6A8901" w14:textId="04E00F90" w:rsidR="00223301" w:rsidRDefault="00223301" w:rsidP="00F043AF">
      <w:pPr>
        <w:autoSpaceDE w:val="0"/>
        <w:autoSpaceDN w:val="0"/>
        <w:adjustRightInd w:val="0"/>
        <w:jc w:val="both"/>
        <w:rPr>
          <w:rFonts w:ascii="Palatino Linotype" w:hAnsi="Palatino Linotype" w:cs="Arial"/>
          <w:bCs/>
          <w:color w:val="000000"/>
          <w:sz w:val="20"/>
          <w:szCs w:val="20"/>
        </w:rPr>
      </w:pPr>
      <w:r w:rsidRPr="00223301">
        <w:rPr>
          <w:rFonts w:ascii="Palatino Linotype" w:hAnsi="Palatino Linotype" w:cs="Arial"/>
          <w:bCs/>
          <w:color w:val="000000"/>
          <w:sz w:val="20"/>
          <w:szCs w:val="20"/>
        </w:rPr>
        <w:t>In caso di società in cui il socio sia una persona giuridica indicare anche gli amministratori della persona giuridica</w:t>
      </w:r>
      <w:r>
        <w:rPr>
          <w:rFonts w:ascii="Palatino Linotype" w:hAnsi="Palatino Linotype" w:cs="Arial"/>
          <w:bCs/>
          <w:color w:val="000000"/>
          <w:sz w:val="20"/>
          <w:szCs w:val="20"/>
        </w:rPr>
        <w:t>:</w:t>
      </w:r>
    </w:p>
    <w:p w14:paraId="67B54A55" w14:textId="77777777" w:rsidR="00223301" w:rsidRDefault="00223301" w:rsidP="00F043AF">
      <w:pPr>
        <w:autoSpaceDE w:val="0"/>
        <w:autoSpaceDN w:val="0"/>
        <w:adjustRightInd w:val="0"/>
        <w:jc w:val="both"/>
        <w:rPr>
          <w:rFonts w:ascii="Palatino Linotype" w:hAnsi="Palatino Linotype" w:cs="Arial"/>
          <w:bCs/>
          <w:color w:val="000000"/>
          <w:sz w:val="20"/>
          <w:szCs w:val="20"/>
        </w:rPr>
      </w:pPr>
    </w:p>
    <w:p w14:paraId="793F5AE7" w14:textId="51FFBFDE" w:rsidR="00223301" w:rsidRDefault="00223301" w:rsidP="00223301">
      <w:pPr>
        <w:autoSpaceDE w:val="0"/>
        <w:autoSpaceDN w:val="0"/>
        <w:adjustRightInd w:val="0"/>
        <w:spacing w:line="360" w:lineRule="auto"/>
        <w:jc w:val="both"/>
        <w:rPr>
          <w:rFonts w:ascii="Palatino Linotype" w:hAnsi="Palatino Linotype" w:cs="Arial"/>
          <w:bCs/>
          <w:color w:val="000000"/>
          <w:sz w:val="20"/>
          <w:szCs w:val="20"/>
        </w:rPr>
      </w:pPr>
      <w:r w:rsidRPr="00223301">
        <w:rPr>
          <w:rFonts w:ascii="Palatino Linotype" w:hAnsi="Palatino Linotype" w:cs="Arial"/>
          <w:bCs/>
          <w:color w:val="000000"/>
          <w:sz w:val="20"/>
          <w:szCs w:val="20"/>
        </w:rPr>
        <w:t>Denominazione del socio persona giuridica</w:t>
      </w:r>
      <w:r>
        <w:rPr>
          <w:rFonts w:ascii="Palatino Linotype" w:hAnsi="Palatino Linotype" w:cs="Arial"/>
          <w:bCs/>
          <w:color w:val="000000"/>
          <w:sz w:val="20"/>
          <w:szCs w:val="20"/>
        </w:rPr>
        <w:t xml:space="preserve"> </w:t>
      </w:r>
      <w:r w:rsidRPr="00F043AF">
        <w:rPr>
          <w:rFonts w:ascii="Palatino Linotype" w:hAnsi="Palatino Linotype" w:cs="Arial"/>
          <w:bCs/>
          <w:color w:val="000000"/>
          <w:sz w:val="20"/>
          <w:szCs w:val="20"/>
        </w:rPr>
        <w:t>________________________________________________________</w:t>
      </w:r>
    </w:p>
    <w:p w14:paraId="253337F0" w14:textId="636E655C" w:rsidR="00F71203" w:rsidRDefault="00F71203" w:rsidP="00223301">
      <w:pPr>
        <w:autoSpaceDE w:val="0"/>
        <w:autoSpaceDN w:val="0"/>
        <w:adjustRightInd w:val="0"/>
        <w:spacing w:line="360" w:lineRule="auto"/>
        <w:jc w:val="both"/>
        <w:rPr>
          <w:rFonts w:ascii="Palatino Linotype" w:hAnsi="Palatino Linotype" w:cs="Arial"/>
          <w:bCs/>
          <w:color w:val="000000"/>
          <w:sz w:val="20"/>
          <w:szCs w:val="20"/>
        </w:rPr>
      </w:pPr>
      <w:r w:rsidRPr="00F71203">
        <w:rPr>
          <w:rFonts w:ascii="Palatino Linotype" w:hAnsi="Palatino Linotype" w:cs="Arial"/>
          <w:bCs/>
          <w:color w:val="000000"/>
          <w:sz w:val="20"/>
          <w:szCs w:val="20"/>
        </w:rPr>
        <w:t>Sede legale</w:t>
      </w:r>
      <w:r w:rsidRPr="00F043AF">
        <w:rPr>
          <w:rFonts w:ascii="Palatino Linotype" w:hAnsi="Palatino Linotype" w:cs="Arial"/>
          <w:bCs/>
          <w:color w:val="000000"/>
          <w:sz w:val="20"/>
          <w:szCs w:val="20"/>
        </w:rPr>
        <w:t>________________________________________________________</w:t>
      </w:r>
      <w:r>
        <w:rPr>
          <w:rFonts w:ascii="Palatino Linotype" w:hAnsi="Palatino Linotype" w:cs="Arial"/>
          <w:bCs/>
          <w:color w:val="000000"/>
          <w:sz w:val="20"/>
          <w:szCs w:val="20"/>
        </w:rPr>
        <w:t>_____________________________</w:t>
      </w:r>
    </w:p>
    <w:p w14:paraId="73202266" w14:textId="44CD49CD" w:rsidR="00F71203" w:rsidRDefault="00F71203" w:rsidP="00223301">
      <w:pPr>
        <w:autoSpaceDE w:val="0"/>
        <w:autoSpaceDN w:val="0"/>
        <w:adjustRightInd w:val="0"/>
        <w:spacing w:line="360" w:lineRule="auto"/>
        <w:jc w:val="both"/>
        <w:rPr>
          <w:rFonts w:ascii="Palatino Linotype" w:hAnsi="Palatino Linotype" w:cs="Arial"/>
          <w:bCs/>
          <w:color w:val="000000"/>
          <w:sz w:val="20"/>
          <w:szCs w:val="20"/>
        </w:rPr>
      </w:pPr>
      <w:r w:rsidRPr="00F71203">
        <w:rPr>
          <w:rFonts w:ascii="Palatino Linotype" w:hAnsi="Palatino Linotype" w:cs="Arial"/>
          <w:bCs/>
          <w:color w:val="000000"/>
          <w:sz w:val="20"/>
          <w:szCs w:val="20"/>
        </w:rPr>
        <w:t>Codice fiscale</w:t>
      </w:r>
      <w:r>
        <w:rPr>
          <w:rFonts w:ascii="Palatino Linotype" w:hAnsi="Palatino Linotype" w:cs="Arial"/>
          <w:bCs/>
          <w:color w:val="000000"/>
          <w:sz w:val="20"/>
          <w:szCs w:val="20"/>
        </w:rPr>
        <w:t>/P.IVA.</w:t>
      </w:r>
      <w:r w:rsidRPr="00F71203">
        <w:rPr>
          <w:rFonts w:ascii="Palatino Linotype" w:hAnsi="Palatino Linotype" w:cs="Arial"/>
          <w:bCs/>
          <w:color w:val="000000"/>
          <w:sz w:val="20"/>
          <w:szCs w:val="20"/>
        </w:rPr>
        <w:t xml:space="preserve"> </w:t>
      </w:r>
      <w:r w:rsidRPr="00F043AF">
        <w:rPr>
          <w:rFonts w:ascii="Palatino Linotype" w:hAnsi="Palatino Linotype" w:cs="Arial"/>
          <w:bCs/>
          <w:color w:val="000000"/>
          <w:sz w:val="20"/>
          <w:szCs w:val="20"/>
        </w:rPr>
        <w:t>________________________________________________________</w:t>
      </w:r>
      <w:r>
        <w:rPr>
          <w:rFonts w:ascii="Palatino Linotype" w:hAnsi="Palatino Linotype" w:cs="Arial"/>
          <w:bCs/>
          <w:color w:val="000000"/>
          <w:sz w:val="20"/>
          <w:szCs w:val="20"/>
        </w:rPr>
        <w:t>___________________</w:t>
      </w:r>
    </w:p>
    <w:p w14:paraId="4950CD01" w14:textId="54AFD9B2" w:rsidR="00223301" w:rsidRPr="00F043AF" w:rsidRDefault="00223301" w:rsidP="00223301">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Nome Cognome ____________________________________________________________</w:t>
      </w:r>
      <w:r>
        <w:rPr>
          <w:rFonts w:ascii="Palatino Linotype" w:hAnsi="Palatino Linotype" w:cs="Arial"/>
          <w:bCs/>
          <w:color w:val="000000"/>
          <w:sz w:val="20"/>
          <w:szCs w:val="20"/>
        </w:rPr>
        <w:t>____________________</w:t>
      </w:r>
      <w:r w:rsidRPr="00F043AF">
        <w:rPr>
          <w:rFonts w:ascii="Palatino Linotype" w:hAnsi="Palatino Linotype" w:cs="Arial"/>
          <w:bCs/>
          <w:color w:val="000000"/>
          <w:sz w:val="20"/>
          <w:szCs w:val="20"/>
        </w:rPr>
        <w:t>,</w:t>
      </w:r>
    </w:p>
    <w:p w14:paraId="3BD58245" w14:textId="77777777" w:rsidR="00223301" w:rsidRPr="00F043AF" w:rsidRDefault="00223301" w:rsidP="00223301">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nato a _____________________________________________________</w:t>
      </w:r>
      <w:r>
        <w:rPr>
          <w:rFonts w:ascii="Palatino Linotype" w:hAnsi="Palatino Linotype" w:cs="Arial"/>
          <w:bCs/>
          <w:color w:val="000000"/>
          <w:sz w:val="20"/>
          <w:szCs w:val="20"/>
        </w:rPr>
        <w:t>__</w:t>
      </w:r>
      <w:proofErr w:type="gramStart"/>
      <w:r>
        <w:rPr>
          <w:rFonts w:ascii="Palatino Linotype" w:hAnsi="Palatino Linotype" w:cs="Arial"/>
          <w:bCs/>
          <w:color w:val="000000"/>
          <w:sz w:val="20"/>
          <w:szCs w:val="20"/>
        </w:rPr>
        <w:t>_</w:t>
      </w:r>
      <w:r w:rsidRPr="00F043AF">
        <w:rPr>
          <w:rFonts w:ascii="Palatino Linotype" w:hAnsi="Palatino Linotype" w:cs="Arial"/>
          <w:bCs/>
          <w:color w:val="000000"/>
          <w:sz w:val="20"/>
          <w:szCs w:val="20"/>
        </w:rPr>
        <w:t>,  il</w:t>
      </w:r>
      <w:proofErr w:type="gramEnd"/>
      <w:r w:rsidRPr="00F043AF">
        <w:rPr>
          <w:rFonts w:ascii="Palatino Linotype" w:hAnsi="Palatino Linotype" w:cs="Arial"/>
          <w:bCs/>
          <w:color w:val="000000"/>
          <w:sz w:val="20"/>
          <w:szCs w:val="20"/>
        </w:rPr>
        <w:t xml:space="preserve"> ______________________________,</w:t>
      </w:r>
    </w:p>
    <w:p w14:paraId="08F361EB" w14:textId="77777777" w:rsidR="00223301" w:rsidRPr="00F043AF" w:rsidRDefault="00223301" w:rsidP="00223301">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codice fiscale ___________________________________________________________________________________,</w:t>
      </w:r>
    </w:p>
    <w:p w14:paraId="7C002778" w14:textId="77777777" w:rsidR="00223301" w:rsidRPr="00F043AF" w:rsidRDefault="00223301" w:rsidP="00223301">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 xml:space="preserve">residente in via ______________________________________________________________________, n.________, </w:t>
      </w:r>
    </w:p>
    <w:p w14:paraId="2CF72227" w14:textId="77777777" w:rsidR="00223301" w:rsidRPr="00F043AF" w:rsidRDefault="00223301" w:rsidP="00223301">
      <w:pPr>
        <w:autoSpaceDE w:val="0"/>
        <w:autoSpaceDN w:val="0"/>
        <w:adjustRightInd w:val="0"/>
        <w:spacing w:line="360" w:lineRule="auto"/>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CAP______________, città _______________________________________, Provincia _______________________,</w:t>
      </w:r>
    </w:p>
    <w:p w14:paraId="1FE5F9E0" w14:textId="02C72591" w:rsidR="00223301" w:rsidRPr="00F043AF" w:rsidRDefault="00F71203" w:rsidP="00223301">
      <w:pPr>
        <w:autoSpaceDE w:val="0"/>
        <w:autoSpaceDN w:val="0"/>
        <w:adjustRightInd w:val="0"/>
        <w:spacing w:line="360" w:lineRule="auto"/>
        <w:jc w:val="both"/>
        <w:rPr>
          <w:rFonts w:ascii="Palatino Linotype" w:hAnsi="Palatino Linotype" w:cs="Arial"/>
          <w:bCs/>
          <w:color w:val="000000"/>
          <w:sz w:val="20"/>
          <w:szCs w:val="20"/>
        </w:rPr>
      </w:pPr>
      <w:r w:rsidRPr="00F71203">
        <w:rPr>
          <w:rFonts w:ascii="Palatino Linotype" w:hAnsi="Palatino Linotype" w:cs="Arial"/>
          <w:bCs/>
          <w:color w:val="000000"/>
          <w:sz w:val="20"/>
          <w:szCs w:val="20"/>
        </w:rPr>
        <w:t>Carica Sociale</w:t>
      </w:r>
      <w:r w:rsidR="00223301" w:rsidRPr="00F043AF">
        <w:rPr>
          <w:rFonts w:ascii="Palatino Linotype" w:hAnsi="Palatino Linotype" w:cs="Arial"/>
          <w:bCs/>
          <w:color w:val="000000"/>
          <w:sz w:val="20"/>
          <w:szCs w:val="20"/>
        </w:rPr>
        <w:t xml:space="preserve"> ____________________________________________________________________________________</w:t>
      </w:r>
      <w:r>
        <w:rPr>
          <w:rFonts w:ascii="Palatino Linotype" w:hAnsi="Palatino Linotype" w:cs="Arial"/>
          <w:bCs/>
          <w:color w:val="000000"/>
          <w:sz w:val="20"/>
          <w:szCs w:val="20"/>
        </w:rPr>
        <w:t>.</w:t>
      </w:r>
      <w:r w:rsidR="00223301">
        <w:rPr>
          <w:rFonts w:ascii="Palatino Linotype" w:hAnsi="Palatino Linotype" w:cs="Arial"/>
          <w:bCs/>
          <w:color w:val="000000"/>
          <w:sz w:val="20"/>
          <w:szCs w:val="20"/>
        </w:rPr>
        <w:t xml:space="preserve"> </w:t>
      </w:r>
    </w:p>
    <w:p w14:paraId="4025FDAA" w14:textId="77777777" w:rsidR="00223301" w:rsidRDefault="00223301" w:rsidP="00F043AF">
      <w:pPr>
        <w:autoSpaceDE w:val="0"/>
        <w:autoSpaceDN w:val="0"/>
        <w:adjustRightInd w:val="0"/>
        <w:jc w:val="both"/>
        <w:rPr>
          <w:rFonts w:ascii="Palatino Linotype" w:hAnsi="Palatino Linotype" w:cs="Arial"/>
          <w:bCs/>
          <w:color w:val="000000"/>
          <w:sz w:val="20"/>
          <w:szCs w:val="20"/>
        </w:rPr>
      </w:pPr>
    </w:p>
    <w:p w14:paraId="5EB783B1" w14:textId="77777777" w:rsidR="00F71203" w:rsidRDefault="00F71203" w:rsidP="00F71203">
      <w:pPr>
        <w:autoSpaceDE w:val="0"/>
        <w:autoSpaceDN w:val="0"/>
        <w:adjustRightInd w:val="0"/>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Ripetere tante volte quanto necessario.</w:t>
      </w:r>
    </w:p>
    <w:p w14:paraId="77C7E1ED" w14:textId="13CC5F8A" w:rsidR="00F043AF" w:rsidRDefault="00F043AF" w:rsidP="00F043AF">
      <w:pPr>
        <w:autoSpaceDE w:val="0"/>
        <w:autoSpaceDN w:val="0"/>
        <w:adjustRightInd w:val="0"/>
        <w:jc w:val="both"/>
        <w:rPr>
          <w:rFonts w:ascii="Palatino Linotype" w:hAnsi="Palatino Linotype" w:cs="Arial"/>
          <w:bCs/>
          <w:color w:val="000000"/>
          <w:sz w:val="20"/>
          <w:szCs w:val="20"/>
        </w:rPr>
      </w:pPr>
      <w:r w:rsidRPr="00F043AF">
        <w:rPr>
          <w:rFonts w:ascii="Palatino Linotype" w:hAnsi="Palatino Linotype" w:cs="Arial"/>
          <w:bCs/>
          <w:color w:val="000000"/>
          <w:sz w:val="20"/>
          <w:szCs w:val="20"/>
        </w:rPr>
        <w:t xml:space="preserve">In caso di </w:t>
      </w:r>
      <w:r>
        <w:rPr>
          <w:rFonts w:ascii="Palatino Linotype" w:hAnsi="Palatino Linotype" w:cs="Arial"/>
          <w:bCs/>
          <w:color w:val="000000"/>
          <w:sz w:val="20"/>
          <w:szCs w:val="20"/>
        </w:rPr>
        <w:t>R</w:t>
      </w:r>
      <w:r w:rsidRPr="00F043AF">
        <w:rPr>
          <w:rFonts w:ascii="Palatino Linotype" w:hAnsi="Palatino Linotype" w:cs="Arial"/>
          <w:bCs/>
          <w:color w:val="000000"/>
          <w:sz w:val="20"/>
          <w:szCs w:val="20"/>
        </w:rPr>
        <w:t>TI ripetere per ciascun soggetto raggruppato.</w:t>
      </w:r>
    </w:p>
    <w:p w14:paraId="51115DCC" w14:textId="77777777" w:rsidR="00A12479" w:rsidRDefault="00A12479" w:rsidP="00F043AF">
      <w:pPr>
        <w:autoSpaceDE w:val="0"/>
        <w:autoSpaceDN w:val="0"/>
        <w:adjustRightInd w:val="0"/>
        <w:jc w:val="both"/>
        <w:rPr>
          <w:rFonts w:ascii="Palatino Linotype" w:hAnsi="Palatino Linotype" w:cs="Arial"/>
          <w:bCs/>
          <w:color w:val="000000"/>
          <w:sz w:val="20"/>
          <w:szCs w:val="20"/>
        </w:rPr>
      </w:pPr>
    </w:p>
    <w:p w14:paraId="54421C87" w14:textId="77777777" w:rsidR="00A12479" w:rsidRPr="00A12479" w:rsidRDefault="00A12479" w:rsidP="00A12479">
      <w:pPr>
        <w:autoSpaceDE w:val="0"/>
        <w:autoSpaceDN w:val="0"/>
        <w:adjustRightInd w:val="0"/>
        <w:jc w:val="both"/>
        <w:rPr>
          <w:rFonts w:ascii="Palatino Linotype" w:hAnsi="Palatino Linotype" w:cs="Arial"/>
          <w:bCs/>
          <w:color w:val="000000"/>
          <w:sz w:val="20"/>
          <w:szCs w:val="20"/>
        </w:rPr>
      </w:pPr>
      <w:r w:rsidRPr="00A12479">
        <w:rPr>
          <w:rFonts w:ascii="Palatino Linotype" w:hAnsi="Palatino Linotype" w:cs="Arial"/>
          <w:bCs/>
          <w:color w:val="000000"/>
          <w:sz w:val="20"/>
          <w:szCs w:val="20"/>
        </w:rPr>
        <w:t xml:space="preserve">ovvero </w:t>
      </w:r>
    </w:p>
    <w:p w14:paraId="4A7CB969" w14:textId="074D4E86" w:rsidR="00A12479" w:rsidRDefault="00A12479" w:rsidP="00A12479">
      <w:pPr>
        <w:autoSpaceDE w:val="0"/>
        <w:autoSpaceDN w:val="0"/>
        <w:adjustRightInd w:val="0"/>
        <w:jc w:val="both"/>
        <w:rPr>
          <w:rFonts w:ascii="Palatino Linotype" w:hAnsi="Palatino Linotype" w:cs="Arial"/>
          <w:bCs/>
          <w:color w:val="000000"/>
          <w:sz w:val="20"/>
          <w:szCs w:val="20"/>
        </w:rPr>
      </w:pPr>
      <w:r w:rsidRPr="00A12479">
        <w:rPr>
          <w:rFonts w:ascii="Palatino Linotype" w:hAnsi="Palatino Linotype" w:cs="Arial"/>
          <w:bCs/>
          <w:color w:val="000000"/>
          <w:sz w:val="20"/>
          <w:szCs w:val="20"/>
        </w:rPr>
        <w:lastRenderedPageBreak/>
        <w:t xml:space="preserve">che i dati identificativi (nome, cognome, data e luogo di nascita, codice fiscale, comune di residenza etc.) dei soggetti di cui all’art. 90, comma 3 del Codice, possono essere ricavati, in modo aggiornato alla data di presentazione dell’offerta, dalla banca dati ufficiale e/o dal pubblico </w:t>
      </w:r>
      <w:proofErr w:type="gramStart"/>
      <w:r w:rsidRPr="00A12479">
        <w:rPr>
          <w:rFonts w:ascii="Palatino Linotype" w:hAnsi="Palatino Linotype" w:cs="Arial"/>
          <w:bCs/>
          <w:color w:val="000000"/>
          <w:sz w:val="20"/>
          <w:szCs w:val="20"/>
        </w:rPr>
        <w:t>registro:_</w:t>
      </w:r>
      <w:proofErr w:type="gramEnd"/>
      <w:r w:rsidRPr="00A12479">
        <w:rPr>
          <w:rFonts w:ascii="Palatino Linotype" w:hAnsi="Palatino Linotype" w:cs="Arial"/>
          <w:bCs/>
          <w:color w:val="000000"/>
          <w:sz w:val="20"/>
          <w:szCs w:val="20"/>
        </w:rPr>
        <w:t>_____________________;</w:t>
      </w:r>
    </w:p>
    <w:p w14:paraId="5310A06B" w14:textId="77777777" w:rsidR="00A12479" w:rsidRDefault="00A12479" w:rsidP="00A12479">
      <w:pPr>
        <w:autoSpaceDE w:val="0"/>
        <w:autoSpaceDN w:val="0"/>
        <w:adjustRightInd w:val="0"/>
        <w:jc w:val="both"/>
        <w:rPr>
          <w:rFonts w:ascii="Palatino Linotype" w:hAnsi="Palatino Linotype" w:cs="Arial"/>
          <w:bCs/>
          <w:color w:val="000000"/>
          <w:sz w:val="20"/>
          <w:szCs w:val="20"/>
        </w:rPr>
      </w:pPr>
    </w:p>
    <w:p w14:paraId="04F01D49" w14:textId="41CE4E7A" w:rsidR="00A12479" w:rsidRPr="00A12479" w:rsidRDefault="00A12479" w:rsidP="00A12479">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A12479">
        <w:rPr>
          <w:rFonts w:ascii="Palatino Linotype" w:hAnsi="Palatino Linotype" w:cs="Arial"/>
          <w:bCs/>
          <w:color w:val="000000"/>
          <w:sz w:val="20"/>
          <w:szCs w:val="20"/>
        </w:rPr>
        <w:t xml:space="preserve">che nei confronti dell’operatore economico ovvero di uno dei soggetti di cui all’articolo 94, comma 3, del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31/03/2023, n. 36, NON sussistono cause automatiche di esclusione di cui all’articolo 94 commi 1 e 2 del medesimo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36/2023;</w:t>
      </w:r>
    </w:p>
    <w:p w14:paraId="0AA025E1" w14:textId="77777777" w:rsidR="00A12479" w:rsidRPr="00A12479" w:rsidRDefault="00A12479" w:rsidP="00A12479">
      <w:pPr>
        <w:autoSpaceDE w:val="0"/>
        <w:autoSpaceDN w:val="0"/>
        <w:adjustRightInd w:val="0"/>
        <w:jc w:val="both"/>
        <w:rPr>
          <w:rFonts w:ascii="Palatino Linotype" w:hAnsi="Palatino Linotype" w:cs="Arial"/>
          <w:bCs/>
          <w:color w:val="000000"/>
          <w:sz w:val="20"/>
          <w:szCs w:val="20"/>
        </w:rPr>
      </w:pPr>
      <w:r w:rsidRPr="00A12479">
        <w:rPr>
          <w:rFonts w:ascii="Palatino Linotype" w:hAnsi="Palatino Linotype" w:cs="Arial"/>
          <w:bCs/>
          <w:color w:val="000000"/>
          <w:sz w:val="20"/>
          <w:szCs w:val="20"/>
        </w:rPr>
        <w:t>ovvero</w:t>
      </w:r>
    </w:p>
    <w:p w14:paraId="1F1A525D" w14:textId="1FAFD407" w:rsidR="00A12479" w:rsidRDefault="00A12479" w:rsidP="00A12479">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A12479">
        <w:rPr>
          <w:rFonts w:ascii="Palatino Linotype" w:hAnsi="Palatino Linotype" w:cs="Arial"/>
          <w:bCs/>
          <w:color w:val="000000"/>
          <w:sz w:val="20"/>
          <w:szCs w:val="20"/>
        </w:rPr>
        <w:t xml:space="preserve">che confronti dell’operatore economico ovvero di uno dei soggetti dei soggetti di cui all’articolo 94, comma 3, del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31/03/2023, n. 36, sussistono le </w:t>
      </w:r>
      <w:proofErr w:type="gramStart"/>
      <w:r w:rsidRPr="00A12479">
        <w:rPr>
          <w:rFonts w:ascii="Palatino Linotype" w:hAnsi="Palatino Linotype" w:cs="Arial"/>
          <w:bCs/>
          <w:color w:val="000000"/>
          <w:sz w:val="20"/>
          <w:szCs w:val="20"/>
        </w:rPr>
        <w:t>seguenti  cause</w:t>
      </w:r>
      <w:proofErr w:type="gramEnd"/>
      <w:r w:rsidRPr="00A12479">
        <w:rPr>
          <w:rFonts w:ascii="Palatino Linotype" w:hAnsi="Palatino Linotype" w:cs="Arial"/>
          <w:bCs/>
          <w:color w:val="000000"/>
          <w:sz w:val="20"/>
          <w:szCs w:val="20"/>
        </w:rPr>
        <w:t xml:space="preserve"> automatiche di esclusione di cui all’articolo 94 commi 1 e 2 del medesimo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36/2023 (indicare </w:t>
      </w:r>
      <w:proofErr w:type="gramStart"/>
      <w:r w:rsidRPr="00A12479">
        <w:rPr>
          <w:rFonts w:ascii="Palatino Linotype" w:hAnsi="Palatino Linotype" w:cs="Arial"/>
          <w:bCs/>
          <w:color w:val="000000"/>
          <w:sz w:val="20"/>
          <w:szCs w:val="20"/>
        </w:rPr>
        <w:t>data  della</w:t>
      </w:r>
      <w:proofErr w:type="gramEnd"/>
      <w:r w:rsidRPr="00A12479">
        <w:rPr>
          <w:rFonts w:ascii="Palatino Linotype" w:hAnsi="Palatino Linotype" w:cs="Arial"/>
          <w:bCs/>
          <w:color w:val="000000"/>
          <w:sz w:val="20"/>
          <w:szCs w:val="20"/>
        </w:rPr>
        <w:t xml:space="preserve"> condanna, durata della condanna con  inizio e fine, motivo, periodi di esclusione con inizio e fine) _________________;</w:t>
      </w:r>
    </w:p>
    <w:p w14:paraId="75409A6D" w14:textId="77777777" w:rsidR="00A12479" w:rsidRDefault="00A12479" w:rsidP="00A12479">
      <w:pPr>
        <w:autoSpaceDE w:val="0"/>
        <w:autoSpaceDN w:val="0"/>
        <w:adjustRightInd w:val="0"/>
        <w:jc w:val="both"/>
        <w:rPr>
          <w:rFonts w:ascii="Palatino Linotype" w:hAnsi="Palatino Linotype" w:cs="Arial"/>
          <w:bCs/>
          <w:color w:val="000000"/>
          <w:sz w:val="20"/>
          <w:szCs w:val="20"/>
        </w:rPr>
      </w:pPr>
    </w:p>
    <w:p w14:paraId="5802CB32" w14:textId="39FDC43A" w:rsidR="00A12479" w:rsidRPr="00A12479" w:rsidRDefault="00A12479" w:rsidP="00A12479">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A12479">
        <w:rPr>
          <w:rFonts w:ascii="Palatino Linotype" w:hAnsi="Palatino Linotype" w:cs="Arial"/>
          <w:bCs/>
          <w:color w:val="000000"/>
          <w:sz w:val="20"/>
          <w:szCs w:val="20"/>
        </w:rPr>
        <w:t xml:space="preserve">che nei confronti dell’operatore ovvero di uno dei soggetti cui all’articolo 94, comma 3, del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36/2023, NON sussistono cause non automatiche di esclusione di cui all’articolo 98, comma 3, lettere g) ed h) del medesimo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36/2023.</w:t>
      </w:r>
    </w:p>
    <w:p w14:paraId="7E3A161A" w14:textId="77777777" w:rsidR="00A12479" w:rsidRPr="00A12479" w:rsidRDefault="00A12479" w:rsidP="00A12479">
      <w:pPr>
        <w:autoSpaceDE w:val="0"/>
        <w:autoSpaceDN w:val="0"/>
        <w:adjustRightInd w:val="0"/>
        <w:jc w:val="both"/>
        <w:rPr>
          <w:rFonts w:ascii="Palatino Linotype" w:hAnsi="Palatino Linotype" w:cs="Arial"/>
          <w:bCs/>
          <w:color w:val="000000"/>
          <w:sz w:val="20"/>
          <w:szCs w:val="20"/>
        </w:rPr>
      </w:pPr>
      <w:r w:rsidRPr="00A12479">
        <w:rPr>
          <w:rFonts w:ascii="Palatino Linotype" w:hAnsi="Palatino Linotype" w:cs="Arial"/>
          <w:bCs/>
          <w:color w:val="000000"/>
          <w:sz w:val="20"/>
          <w:szCs w:val="20"/>
        </w:rPr>
        <w:t>ovvero</w:t>
      </w:r>
    </w:p>
    <w:p w14:paraId="72FCA1E9" w14:textId="2CC0EC4F" w:rsidR="00A12479" w:rsidRDefault="00A12479" w:rsidP="00A12479">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A12479">
        <w:rPr>
          <w:rFonts w:ascii="Palatino Linotype" w:hAnsi="Palatino Linotype" w:cs="Arial"/>
          <w:bCs/>
          <w:color w:val="000000"/>
          <w:sz w:val="20"/>
          <w:szCs w:val="20"/>
        </w:rPr>
        <w:t xml:space="preserve">che nei confronti dell’operatore ovvero di uno dei soggetti cui all’articolo 94, che nei confronti dei soggetti di cui all’articolo 94, comma 3, del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31/03/2023, n. 36, sussistono le seguenti cause non automatiche di esclusione di cui all’articolo 98, comma 3, lettere g) ed h) del medesimo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36/2023: (indicare i fatti contestati, il periodo di riferimento e il soggetto cui tali fatti sono imputati) ________________</w:t>
      </w:r>
      <w:proofErr w:type="gramStart"/>
      <w:r w:rsidRPr="00A12479">
        <w:rPr>
          <w:rFonts w:ascii="Palatino Linotype" w:hAnsi="Palatino Linotype" w:cs="Arial"/>
          <w:bCs/>
          <w:color w:val="000000"/>
          <w:sz w:val="20"/>
          <w:szCs w:val="20"/>
        </w:rPr>
        <w:t xml:space="preserve">_  </w:t>
      </w:r>
      <w:r>
        <w:rPr>
          <w:rFonts w:ascii="Palatino Linotype" w:hAnsi="Palatino Linotype" w:cs="Arial"/>
          <w:bCs/>
          <w:color w:val="000000"/>
          <w:sz w:val="20"/>
          <w:szCs w:val="20"/>
        </w:rPr>
        <w:t>;</w:t>
      </w:r>
      <w:proofErr w:type="gramEnd"/>
    </w:p>
    <w:p w14:paraId="7F278894" w14:textId="77777777" w:rsidR="00A12479" w:rsidRDefault="00A12479" w:rsidP="00A12479">
      <w:pPr>
        <w:autoSpaceDE w:val="0"/>
        <w:autoSpaceDN w:val="0"/>
        <w:adjustRightInd w:val="0"/>
        <w:jc w:val="both"/>
        <w:rPr>
          <w:rFonts w:ascii="Palatino Linotype" w:hAnsi="Palatino Linotype" w:cs="Arial"/>
          <w:bCs/>
          <w:color w:val="000000"/>
          <w:sz w:val="20"/>
          <w:szCs w:val="20"/>
        </w:rPr>
      </w:pPr>
    </w:p>
    <w:p w14:paraId="645A5978" w14:textId="7DD42A50" w:rsidR="00A12479" w:rsidRPr="00A12479" w:rsidRDefault="00A12479" w:rsidP="00A12479">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A12479">
        <w:rPr>
          <w:rFonts w:ascii="Palatino Linotype" w:hAnsi="Palatino Linotype" w:cs="Arial"/>
          <w:bCs/>
          <w:color w:val="000000"/>
          <w:sz w:val="20"/>
          <w:szCs w:val="20"/>
        </w:rPr>
        <w:t xml:space="preserve">che nei confronti dell’operatore economico NON sussistono altre cause di esclusione di cui all’articolo 94, 95 e 98 del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36/2023.</w:t>
      </w:r>
    </w:p>
    <w:p w14:paraId="79273BBD" w14:textId="77777777" w:rsidR="00A12479" w:rsidRPr="00A12479" w:rsidRDefault="00A12479" w:rsidP="00A12479">
      <w:pPr>
        <w:autoSpaceDE w:val="0"/>
        <w:autoSpaceDN w:val="0"/>
        <w:adjustRightInd w:val="0"/>
        <w:jc w:val="both"/>
        <w:rPr>
          <w:rFonts w:ascii="Palatino Linotype" w:hAnsi="Palatino Linotype" w:cs="Arial"/>
          <w:bCs/>
          <w:color w:val="000000"/>
          <w:sz w:val="20"/>
          <w:szCs w:val="20"/>
        </w:rPr>
      </w:pPr>
      <w:r w:rsidRPr="00A12479">
        <w:rPr>
          <w:rFonts w:ascii="Palatino Linotype" w:hAnsi="Palatino Linotype" w:cs="Arial"/>
          <w:bCs/>
          <w:color w:val="000000"/>
          <w:sz w:val="20"/>
          <w:szCs w:val="20"/>
        </w:rPr>
        <w:t>ovvero</w:t>
      </w:r>
    </w:p>
    <w:p w14:paraId="2A8866FA" w14:textId="48886481" w:rsidR="00A12479" w:rsidRDefault="00A12479" w:rsidP="00A12479">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A12479">
        <w:rPr>
          <w:rFonts w:ascii="Palatino Linotype" w:hAnsi="Palatino Linotype" w:cs="Arial"/>
          <w:bCs/>
          <w:color w:val="000000"/>
          <w:sz w:val="20"/>
          <w:szCs w:val="20"/>
        </w:rPr>
        <w:t xml:space="preserve">che nei confronti dell’operatore economico sussistono le ulteriori seguenti cause di esclusione di cui all’articolo 94, 95 e 98 del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36/2023 del medesimo </w:t>
      </w:r>
      <w:proofErr w:type="spellStart"/>
      <w:r w:rsidRPr="00A12479">
        <w:rPr>
          <w:rFonts w:ascii="Palatino Linotype" w:hAnsi="Palatino Linotype" w:cs="Arial"/>
          <w:bCs/>
          <w:color w:val="000000"/>
          <w:sz w:val="20"/>
          <w:szCs w:val="20"/>
        </w:rPr>
        <w:t>D.Lgs.</w:t>
      </w:r>
      <w:proofErr w:type="spellEnd"/>
      <w:r w:rsidRPr="00A12479">
        <w:rPr>
          <w:rFonts w:ascii="Palatino Linotype" w:hAnsi="Palatino Linotype" w:cs="Arial"/>
          <w:bCs/>
          <w:color w:val="000000"/>
          <w:sz w:val="20"/>
          <w:szCs w:val="20"/>
        </w:rPr>
        <w:t xml:space="preserve"> 36/2023 (specificare </w:t>
      </w:r>
      <w:proofErr w:type="gramStart"/>
      <w:r w:rsidRPr="00A12479">
        <w:rPr>
          <w:rFonts w:ascii="Palatino Linotype" w:hAnsi="Palatino Linotype" w:cs="Arial"/>
          <w:bCs/>
          <w:color w:val="000000"/>
          <w:sz w:val="20"/>
          <w:szCs w:val="20"/>
        </w:rPr>
        <w:t>tali  cause</w:t>
      </w:r>
      <w:proofErr w:type="gramEnd"/>
      <w:r w:rsidRPr="00A12479">
        <w:rPr>
          <w:rFonts w:ascii="Palatino Linotype" w:hAnsi="Palatino Linotype" w:cs="Arial"/>
          <w:bCs/>
          <w:color w:val="000000"/>
          <w:sz w:val="20"/>
          <w:szCs w:val="20"/>
        </w:rPr>
        <w:t xml:space="preserve"> e il periodo di riferimento)</w:t>
      </w:r>
      <w:r>
        <w:rPr>
          <w:rStyle w:val="Rimandonotaapidipagina"/>
          <w:rFonts w:ascii="Palatino Linotype" w:hAnsi="Palatino Linotype"/>
          <w:bCs/>
          <w:color w:val="000000"/>
          <w:sz w:val="20"/>
          <w:szCs w:val="20"/>
        </w:rPr>
        <w:footnoteReference w:id="6"/>
      </w:r>
      <w:r w:rsidRPr="00A12479">
        <w:rPr>
          <w:rFonts w:ascii="Palatino Linotype" w:hAnsi="Palatino Linotype" w:cs="Arial"/>
          <w:bCs/>
          <w:color w:val="000000"/>
          <w:sz w:val="20"/>
          <w:szCs w:val="20"/>
        </w:rPr>
        <w:t>:_______________________________;</w:t>
      </w:r>
    </w:p>
    <w:p w14:paraId="4ADCE7C8" w14:textId="77777777" w:rsidR="00A12479" w:rsidRDefault="00A12479" w:rsidP="00A12479">
      <w:pPr>
        <w:autoSpaceDE w:val="0"/>
        <w:autoSpaceDN w:val="0"/>
        <w:adjustRightInd w:val="0"/>
        <w:jc w:val="both"/>
        <w:rPr>
          <w:rFonts w:ascii="Palatino Linotype" w:hAnsi="Palatino Linotype" w:cs="Arial"/>
          <w:bCs/>
          <w:color w:val="000000"/>
          <w:sz w:val="20"/>
          <w:szCs w:val="20"/>
        </w:rPr>
      </w:pPr>
    </w:p>
    <w:p w14:paraId="7DD8C784" w14:textId="75E1FC29" w:rsidR="00A12479" w:rsidRPr="00A12479" w:rsidRDefault="00A12479" w:rsidP="00A12479">
      <w:pPr>
        <w:autoSpaceDE w:val="0"/>
        <w:autoSpaceDN w:val="0"/>
        <w:adjustRightInd w:val="0"/>
        <w:jc w:val="both"/>
        <w:rPr>
          <w:rFonts w:ascii="Palatino Linotype" w:hAnsi="Palatino Linotype" w:cs="Arial"/>
          <w:b/>
          <w:i/>
          <w:iCs/>
          <w:color w:val="000000"/>
          <w:sz w:val="20"/>
          <w:szCs w:val="20"/>
        </w:rPr>
      </w:pPr>
      <w:r w:rsidRPr="00A12479">
        <w:rPr>
          <w:rFonts w:ascii="Palatino Linotype" w:hAnsi="Palatino Linotype" w:cs="Arial"/>
          <w:b/>
          <w:i/>
          <w:iCs/>
          <w:color w:val="000000"/>
          <w:sz w:val="20"/>
          <w:szCs w:val="20"/>
        </w:rPr>
        <w:t>nel caso siano state dichiarate situazioni di cui ai precedenti punt</w:t>
      </w:r>
      <w:r w:rsidR="00FC2D13">
        <w:rPr>
          <w:rFonts w:ascii="Palatino Linotype" w:hAnsi="Palatino Linotype" w:cs="Arial"/>
          <w:b/>
          <w:i/>
          <w:iCs/>
          <w:color w:val="000000"/>
          <w:sz w:val="20"/>
          <w:szCs w:val="20"/>
        </w:rPr>
        <w:t>i</w:t>
      </w:r>
      <w:r w:rsidRPr="00A12479">
        <w:rPr>
          <w:rFonts w:ascii="Palatino Linotype" w:hAnsi="Palatino Linotype" w:cs="Arial"/>
          <w:b/>
          <w:i/>
          <w:iCs/>
          <w:color w:val="000000"/>
          <w:sz w:val="20"/>
          <w:szCs w:val="20"/>
        </w:rPr>
        <w:t xml:space="preserve"> barrare l’ipotesi ricorrente</w:t>
      </w:r>
    </w:p>
    <w:p w14:paraId="006B0D17" w14:textId="1B505D8C" w:rsidR="00A12479" w:rsidRPr="00A12479" w:rsidRDefault="00A12479" w:rsidP="00A12479">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A12479">
        <w:rPr>
          <w:rFonts w:ascii="Palatino Linotype" w:hAnsi="Palatino Linotype" w:cs="Arial"/>
          <w:bCs/>
          <w:color w:val="000000"/>
          <w:sz w:val="20"/>
          <w:szCs w:val="20"/>
        </w:rPr>
        <w:t xml:space="preserve">che per le cause di esclusione dichiarate </w:t>
      </w:r>
      <w:r w:rsidR="00FC2D13">
        <w:rPr>
          <w:rFonts w:ascii="Palatino Linotype" w:hAnsi="Palatino Linotype" w:cs="Arial"/>
          <w:bCs/>
          <w:color w:val="000000"/>
          <w:sz w:val="20"/>
          <w:szCs w:val="20"/>
        </w:rPr>
        <w:t>in ordine</w:t>
      </w:r>
      <w:r w:rsidRPr="00A12479">
        <w:rPr>
          <w:rFonts w:ascii="Palatino Linotype" w:hAnsi="Palatino Linotype" w:cs="Arial"/>
          <w:bCs/>
          <w:color w:val="000000"/>
          <w:sz w:val="20"/>
          <w:szCs w:val="20"/>
        </w:rPr>
        <w:t xml:space="preserve"> _____________, che si sono verificate prima della presentazione dell’offerta</w:t>
      </w:r>
      <w:r w:rsidR="00FC2D13">
        <w:rPr>
          <w:rFonts w:ascii="Palatino Linotype" w:hAnsi="Palatino Linotype" w:cs="Arial"/>
          <w:bCs/>
          <w:color w:val="000000"/>
          <w:sz w:val="20"/>
          <w:szCs w:val="20"/>
        </w:rPr>
        <w:t>,</w:t>
      </w:r>
      <w:r w:rsidRPr="00A12479">
        <w:rPr>
          <w:rFonts w:ascii="Palatino Linotype" w:hAnsi="Palatino Linotype" w:cs="Arial"/>
          <w:bCs/>
          <w:color w:val="000000"/>
          <w:sz w:val="20"/>
          <w:szCs w:val="20"/>
        </w:rPr>
        <w:t xml:space="preserve"> sono state adottale le seguenti misure di self-</w:t>
      </w:r>
      <w:proofErr w:type="spellStart"/>
      <w:proofErr w:type="gramStart"/>
      <w:r w:rsidRPr="00A12479">
        <w:rPr>
          <w:rFonts w:ascii="Palatino Linotype" w:hAnsi="Palatino Linotype" w:cs="Arial"/>
          <w:bCs/>
          <w:color w:val="000000"/>
          <w:sz w:val="20"/>
          <w:szCs w:val="20"/>
        </w:rPr>
        <w:t>cleaning</w:t>
      </w:r>
      <w:proofErr w:type="spellEnd"/>
      <w:r w:rsidRPr="00A12479">
        <w:rPr>
          <w:rFonts w:ascii="Palatino Linotype" w:hAnsi="Palatino Linotype" w:cs="Arial"/>
          <w:bCs/>
          <w:color w:val="000000"/>
          <w:sz w:val="20"/>
          <w:szCs w:val="20"/>
        </w:rPr>
        <w:t>:_</w:t>
      </w:r>
      <w:proofErr w:type="gramEnd"/>
      <w:r w:rsidRPr="00A12479">
        <w:rPr>
          <w:rFonts w:ascii="Palatino Linotype" w:hAnsi="Palatino Linotype" w:cs="Arial"/>
          <w:bCs/>
          <w:color w:val="000000"/>
          <w:sz w:val="20"/>
          <w:szCs w:val="20"/>
        </w:rPr>
        <w:t>_________;</w:t>
      </w:r>
    </w:p>
    <w:p w14:paraId="0D1E3412" w14:textId="25E1E1D5" w:rsidR="00A12479" w:rsidRDefault="00A12479" w:rsidP="00A12479">
      <w:pPr>
        <w:autoSpaceDE w:val="0"/>
        <w:autoSpaceDN w:val="0"/>
        <w:adjustRightInd w:val="0"/>
        <w:jc w:val="both"/>
        <w:rPr>
          <w:rFonts w:ascii="Palatino Linotype" w:hAnsi="Palatino Linotype" w:cs="Arial"/>
          <w:bCs/>
          <w:color w:val="000000"/>
          <w:sz w:val="20"/>
          <w:szCs w:val="20"/>
        </w:rPr>
      </w:pPr>
      <w:r w:rsidRPr="00A12479">
        <w:rPr>
          <w:rFonts w:ascii="Palatino Linotype" w:hAnsi="Palatino Linotype" w:cs="Arial"/>
          <w:bCs/>
          <w:color w:val="000000"/>
          <w:sz w:val="20"/>
          <w:szCs w:val="20"/>
        </w:rPr>
        <w:t>Ovvero</w:t>
      </w:r>
    </w:p>
    <w:p w14:paraId="2E7A02DA" w14:textId="06FED21A"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E86182">
        <w:rPr>
          <w:rFonts w:ascii="Palatino Linotype" w:hAnsi="Palatino Linotype" w:cs="Arial"/>
          <w:bCs/>
          <w:color w:val="000000"/>
          <w:sz w:val="20"/>
          <w:szCs w:val="20"/>
        </w:rPr>
        <w:t xml:space="preserve">che per le cause di esclusione dichiarate </w:t>
      </w:r>
      <w:r w:rsidR="00FC2D13" w:rsidRPr="00FC2D13">
        <w:rPr>
          <w:rFonts w:ascii="Palatino Linotype" w:hAnsi="Palatino Linotype" w:cs="Arial"/>
          <w:bCs/>
          <w:color w:val="000000"/>
          <w:sz w:val="20"/>
          <w:szCs w:val="20"/>
        </w:rPr>
        <w:t xml:space="preserve">in ordine </w:t>
      </w:r>
      <w:r w:rsidRPr="00E86182">
        <w:rPr>
          <w:rFonts w:ascii="Palatino Linotype" w:hAnsi="Palatino Linotype" w:cs="Arial"/>
          <w:bCs/>
          <w:color w:val="000000"/>
          <w:sz w:val="20"/>
          <w:szCs w:val="20"/>
        </w:rPr>
        <w:t>_____________, che si sono verificate prima della presentazione dell’offerta, NON è stato possibil</w:t>
      </w:r>
      <w:r>
        <w:rPr>
          <w:rFonts w:ascii="Palatino Linotype" w:hAnsi="Palatino Linotype" w:cs="Arial"/>
          <w:bCs/>
          <w:color w:val="000000"/>
          <w:sz w:val="20"/>
          <w:szCs w:val="20"/>
        </w:rPr>
        <w:t>e</w:t>
      </w:r>
      <w:r w:rsidRPr="00E86182">
        <w:rPr>
          <w:rFonts w:ascii="Palatino Linotype" w:hAnsi="Palatino Linotype" w:cs="Arial"/>
          <w:bCs/>
          <w:color w:val="000000"/>
          <w:sz w:val="20"/>
          <w:szCs w:val="20"/>
        </w:rPr>
        <w:t xml:space="preserve"> </w:t>
      </w:r>
      <w:proofErr w:type="gramStart"/>
      <w:r w:rsidRPr="00E86182">
        <w:rPr>
          <w:rFonts w:ascii="Palatino Linotype" w:hAnsi="Palatino Linotype" w:cs="Arial"/>
          <w:bCs/>
          <w:color w:val="000000"/>
          <w:sz w:val="20"/>
          <w:szCs w:val="20"/>
        </w:rPr>
        <w:t>adottare  misure</w:t>
      </w:r>
      <w:proofErr w:type="gramEnd"/>
      <w:r w:rsidRPr="00E86182">
        <w:rPr>
          <w:rFonts w:ascii="Palatino Linotype" w:hAnsi="Palatino Linotype" w:cs="Arial"/>
          <w:bCs/>
          <w:color w:val="000000"/>
          <w:sz w:val="20"/>
          <w:szCs w:val="20"/>
        </w:rPr>
        <w:t xml:space="preserve"> di self-</w:t>
      </w:r>
      <w:proofErr w:type="spellStart"/>
      <w:r w:rsidRPr="00E86182">
        <w:rPr>
          <w:rFonts w:ascii="Palatino Linotype" w:hAnsi="Palatino Linotype" w:cs="Arial"/>
          <w:bCs/>
          <w:color w:val="000000"/>
          <w:sz w:val="20"/>
          <w:szCs w:val="20"/>
        </w:rPr>
        <w:t>cleaning</w:t>
      </w:r>
      <w:proofErr w:type="spellEnd"/>
      <w:r w:rsidRPr="00E86182">
        <w:rPr>
          <w:rFonts w:ascii="Palatino Linotype" w:hAnsi="Palatino Linotype" w:cs="Arial"/>
          <w:bCs/>
          <w:color w:val="000000"/>
          <w:sz w:val="20"/>
          <w:szCs w:val="20"/>
        </w:rPr>
        <w:t xml:space="preserve"> per i seguenti motivi:_____________________;</w:t>
      </w:r>
    </w:p>
    <w:p w14:paraId="1C68DE33" w14:textId="19CC208B" w:rsidR="00A12479" w:rsidRDefault="00E86182" w:rsidP="00E86182">
      <w:pPr>
        <w:autoSpaceDE w:val="0"/>
        <w:autoSpaceDN w:val="0"/>
        <w:adjustRightInd w:val="0"/>
        <w:jc w:val="both"/>
        <w:rPr>
          <w:rFonts w:ascii="Palatino Linotype" w:hAnsi="Palatino Linotype" w:cs="Arial"/>
          <w:bCs/>
          <w:color w:val="000000"/>
          <w:sz w:val="20"/>
          <w:szCs w:val="20"/>
        </w:rPr>
      </w:pPr>
      <w:r w:rsidRPr="00E86182">
        <w:rPr>
          <w:rFonts w:ascii="Palatino Linotype" w:hAnsi="Palatino Linotype" w:cs="Arial"/>
          <w:bCs/>
          <w:color w:val="000000"/>
          <w:sz w:val="20"/>
          <w:szCs w:val="20"/>
        </w:rPr>
        <w:t xml:space="preserve">e di adottare e comunicare ai sensi dell’art. 96, comma 3 della lett. b, del Codice le misure di self </w:t>
      </w:r>
      <w:proofErr w:type="spellStart"/>
      <w:r w:rsidRPr="00E86182">
        <w:rPr>
          <w:rFonts w:ascii="Palatino Linotype" w:hAnsi="Palatino Linotype" w:cs="Arial"/>
          <w:bCs/>
          <w:color w:val="000000"/>
          <w:sz w:val="20"/>
          <w:szCs w:val="20"/>
        </w:rPr>
        <w:t>cleaning</w:t>
      </w:r>
      <w:proofErr w:type="spellEnd"/>
      <w:r w:rsidRPr="00E86182">
        <w:rPr>
          <w:rFonts w:ascii="Palatino Linotype" w:hAnsi="Palatino Linotype" w:cs="Arial"/>
          <w:bCs/>
          <w:color w:val="000000"/>
          <w:sz w:val="20"/>
          <w:szCs w:val="20"/>
        </w:rPr>
        <w:t xml:space="preserve"> che non è stato possibile adottare prima della presentazione dell’offerta e quelle relative a cause di esclusione che si sono verificate dopo tale momento;</w:t>
      </w:r>
    </w:p>
    <w:p w14:paraId="484956B8" w14:textId="77777777" w:rsidR="00E86182" w:rsidRDefault="00E86182" w:rsidP="00A12479">
      <w:pPr>
        <w:autoSpaceDE w:val="0"/>
        <w:autoSpaceDN w:val="0"/>
        <w:adjustRightInd w:val="0"/>
        <w:jc w:val="both"/>
        <w:rPr>
          <w:rFonts w:ascii="Palatino Linotype" w:hAnsi="Palatino Linotype" w:cs="Arial"/>
          <w:bCs/>
          <w:color w:val="000000"/>
          <w:sz w:val="20"/>
          <w:szCs w:val="20"/>
        </w:rPr>
      </w:pPr>
    </w:p>
    <w:p w14:paraId="53AF853D" w14:textId="33884D8C"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lastRenderedPageBreak/>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E86182">
        <w:rPr>
          <w:rFonts w:ascii="Palatino Linotype" w:hAnsi="Palatino Linotype" w:cs="Arial"/>
          <w:bCs/>
          <w:color w:val="000000"/>
          <w:sz w:val="20"/>
          <w:szCs w:val="20"/>
        </w:rPr>
        <w:t xml:space="preserve">che l’operatore economico non ha commesso gravi violazioni non definitivamente accertate relative agli obblighi relativi al pagamento di imposte e tasse di cui all’art 95, comma 2 del </w:t>
      </w:r>
      <w:proofErr w:type="spellStart"/>
      <w:r w:rsidRPr="00E86182">
        <w:rPr>
          <w:rFonts w:ascii="Palatino Linotype" w:hAnsi="Palatino Linotype" w:cs="Arial"/>
          <w:bCs/>
          <w:color w:val="000000"/>
          <w:sz w:val="20"/>
          <w:szCs w:val="20"/>
        </w:rPr>
        <w:t>D.Lgs</w:t>
      </w:r>
      <w:proofErr w:type="spellEnd"/>
      <w:r w:rsidRPr="00E86182">
        <w:rPr>
          <w:rFonts w:ascii="Palatino Linotype" w:hAnsi="Palatino Linotype" w:cs="Arial"/>
          <w:bCs/>
          <w:color w:val="000000"/>
          <w:sz w:val="20"/>
          <w:szCs w:val="20"/>
        </w:rPr>
        <w:t xml:space="preserve"> 36/2006 e di cui all’allegato II.10 del medesimo codice;</w:t>
      </w:r>
    </w:p>
    <w:p w14:paraId="06CEA5D2" w14:textId="55116FFD" w:rsid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E86182">
        <w:rPr>
          <w:rFonts w:ascii="Palatino Linotype" w:hAnsi="Palatino Linotype" w:cs="Arial"/>
          <w:bCs/>
          <w:color w:val="000000"/>
          <w:sz w:val="20"/>
          <w:szCs w:val="20"/>
        </w:rPr>
        <w:t xml:space="preserve">che l’operatore economico ha commesso le seguenti gravi violazioni non definitivamente accertate agli obblighi relativi al pagamento di imposte e tasse, di cui all’art 95, comma 2 </w:t>
      </w:r>
      <w:proofErr w:type="spellStart"/>
      <w:r w:rsidRPr="00E86182">
        <w:rPr>
          <w:rFonts w:ascii="Palatino Linotype" w:hAnsi="Palatino Linotype" w:cs="Arial"/>
          <w:bCs/>
          <w:color w:val="000000"/>
          <w:sz w:val="20"/>
          <w:szCs w:val="20"/>
        </w:rPr>
        <w:t>D.Lgs.</w:t>
      </w:r>
      <w:proofErr w:type="spellEnd"/>
      <w:r w:rsidRPr="00E86182">
        <w:rPr>
          <w:rFonts w:ascii="Palatino Linotype" w:hAnsi="Palatino Linotype" w:cs="Arial"/>
          <w:bCs/>
          <w:color w:val="000000"/>
          <w:sz w:val="20"/>
          <w:szCs w:val="20"/>
        </w:rPr>
        <w:t xml:space="preserve"> 36/2023 (indicare di seguito gli estremi delle stesse e relativi importi</w:t>
      </w:r>
      <w:proofErr w:type="gramStart"/>
      <w:r w:rsidRPr="00E86182">
        <w:rPr>
          <w:rFonts w:ascii="Palatino Linotype" w:hAnsi="Palatino Linotype" w:cs="Arial"/>
          <w:bCs/>
          <w:color w:val="000000"/>
          <w:sz w:val="20"/>
          <w:szCs w:val="20"/>
        </w:rPr>
        <w:t>):_</w:t>
      </w:r>
      <w:proofErr w:type="gramEnd"/>
      <w:r w:rsidRPr="00E86182">
        <w:rPr>
          <w:rFonts w:ascii="Palatino Linotype" w:hAnsi="Palatino Linotype" w:cs="Arial"/>
          <w:bCs/>
          <w:color w:val="000000"/>
          <w:sz w:val="20"/>
          <w:szCs w:val="20"/>
        </w:rPr>
        <w:t>_____________________;</w:t>
      </w:r>
    </w:p>
    <w:p w14:paraId="26931941" w14:textId="77777777" w:rsidR="00E86182" w:rsidRDefault="00E86182" w:rsidP="00E86182">
      <w:pPr>
        <w:autoSpaceDE w:val="0"/>
        <w:autoSpaceDN w:val="0"/>
        <w:adjustRightInd w:val="0"/>
        <w:jc w:val="both"/>
        <w:rPr>
          <w:rFonts w:ascii="Palatino Linotype" w:hAnsi="Palatino Linotype" w:cs="Arial"/>
          <w:bCs/>
          <w:color w:val="000000"/>
          <w:sz w:val="20"/>
          <w:szCs w:val="20"/>
        </w:rPr>
      </w:pPr>
    </w:p>
    <w:p w14:paraId="230CE9AA" w14:textId="30A0FE7D" w:rsidR="00E86182" w:rsidRPr="00E86182" w:rsidRDefault="00E86182" w:rsidP="00FC2D13">
      <w:pPr>
        <w:autoSpaceDE w:val="0"/>
        <w:autoSpaceDN w:val="0"/>
        <w:adjustRightInd w:val="0"/>
        <w:spacing w:after="12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E86182">
        <w:rPr>
          <w:rFonts w:ascii="Palatino Linotype" w:hAnsi="Palatino Linotype" w:cs="Arial"/>
          <w:bCs/>
          <w:color w:val="000000"/>
          <w:sz w:val="20"/>
          <w:szCs w:val="20"/>
        </w:rPr>
        <w:t xml:space="preserve">che l’operatore economico non ha commesso gravi violazioni non definitivamente accertate agli obblighi in materia contributiva e previdenziale, di cui all’art 95 comma 2, del D. Lgs. 36/2023 </w:t>
      </w:r>
    </w:p>
    <w:p w14:paraId="5551FF97" w14:textId="5E4B9C07" w:rsid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E86182">
        <w:rPr>
          <w:rFonts w:ascii="Palatino Linotype" w:hAnsi="Palatino Linotype" w:cs="Arial"/>
          <w:bCs/>
          <w:color w:val="000000"/>
          <w:sz w:val="20"/>
          <w:szCs w:val="20"/>
        </w:rPr>
        <w:t xml:space="preserve">che l’operatore economico che si rappresenta ha commesso gravi violazioni non definitivamente accertate agli obblighi in materia contributiva e previdenziale, di cui all’art 95 comma 2, del </w:t>
      </w:r>
      <w:proofErr w:type="spellStart"/>
      <w:r w:rsidRPr="00E86182">
        <w:rPr>
          <w:rFonts w:ascii="Palatino Linotype" w:hAnsi="Palatino Linotype" w:cs="Arial"/>
          <w:bCs/>
          <w:color w:val="000000"/>
          <w:sz w:val="20"/>
          <w:szCs w:val="20"/>
        </w:rPr>
        <w:t>D.Lgs.</w:t>
      </w:r>
      <w:proofErr w:type="spellEnd"/>
      <w:r w:rsidRPr="00E86182">
        <w:rPr>
          <w:rFonts w:ascii="Palatino Linotype" w:hAnsi="Palatino Linotype" w:cs="Arial"/>
          <w:bCs/>
          <w:color w:val="000000"/>
          <w:sz w:val="20"/>
          <w:szCs w:val="20"/>
        </w:rPr>
        <w:t xml:space="preserve"> 36/2023 (indicare di seguito gli estremi delle stesse, e relativi importi e ulteriori informazioni di cui all’art. 95, comma2 </w:t>
      </w:r>
      <w:proofErr w:type="spellStart"/>
      <w:r w:rsidRPr="00E86182">
        <w:rPr>
          <w:rFonts w:ascii="Palatino Linotype" w:hAnsi="Palatino Linotype" w:cs="Arial"/>
          <w:bCs/>
          <w:color w:val="000000"/>
          <w:sz w:val="20"/>
          <w:szCs w:val="20"/>
        </w:rPr>
        <w:t>D.Lgs.</w:t>
      </w:r>
      <w:proofErr w:type="spellEnd"/>
      <w:r w:rsidRPr="00E86182">
        <w:rPr>
          <w:rFonts w:ascii="Palatino Linotype" w:hAnsi="Palatino Linotype" w:cs="Arial"/>
          <w:bCs/>
          <w:color w:val="000000"/>
          <w:sz w:val="20"/>
          <w:szCs w:val="20"/>
        </w:rPr>
        <w:t xml:space="preserve"> 36/2023): _________________________;</w:t>
      </w:r>
    </w:p>
    <w:p w14:paraId="3FCFA006" w14:textId="77777777" w:rsidR="00E86182" w:rsidRDefault="00E86182" w:rsidP="00E86182">
      <w:pPr>
        <w:autoSpaceDE w:val="0"/>
        <w:autoSpaceDN w:val="0"/>
        <w:adjustRightInd w:val="0"/>
        <w:jc w:val="both"/>
        <w:rPr>
          <w:rFonts w:ascii="Palatino Linotype" w:hAnsi="Palatino Linotype" w:cs="Arial"/>
          <w:bCs/>
          <w:color w:val="000000"/>
          <w:sz w:val="20"/>
          <w:szCs w:val="20"/>
        </w:rPr>
      </w:pPr>
    </w:p>
    <w:p w14:paraId="71D967A9" w14:textId="20303E21"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E86182">
        <w:rPr>
          <w:rFonts w:ascii="Palatino Linotype" w:hAnsi="Palatino Linotype" w:cs="Arial"/>
          <w:bCs/>
          <w:color w:val="000000"/>
          <w:sz w:val="20"/>
          <w:szCs w:val="20"/>
        </w:rPr>
        <w:t xml:space="preserve">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 </w:t>
      </w:r>
    </w:p>
    <w:p w14:paraId="3C6ABE39" w14:textId="77777777"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E86182">
        <w:rPr>
          <w:rFonts w:ascii="Palatino Linotype" w:hAnsi="Palatino Linotype" w:cs="Arial"/>
          <w:bCs/>
          <w:color w:val="000000"/>
          <w:sz w:val="20"/>
          <w:szCs w:val="20"/>
        </w:rPr>
        <w:t>ovvero</w:t>
      </w:r>
    </w:p>
    <w:p w14:paraId="66107170" w14:textId="36D7F871"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E86182">
        <w:rPr>
          <w:rFonts w:ascii="Palatino Linotype" w:hAnsi="Palatino Linotype" w:cs="Arial"/>
          <w:bCs/>
          <w:color w:val="000000"/>
          <w:sz w:val="20"/>
          <w:szCs w:val="20"/>
        </w:rPr>
        <w:t>di partecipare alla gara contemporaneamente nelle seguenti forme ___________________</w:t>
      </w:r>
    </w:p>
    <w:p w14:paraId="1FDCC2A3" w14:textId="77777777" w:rsidR="00E86182" w:rsidRPr="00E86182" w:rsidRDefault="00E86182" w:rsidP="00E86182">
      <w:pPr>
        <w:autoSpaceDE w:val="0"/>
        <w:autoSpaceDN w:val="0"/>
        <w:adjustRightInd w:val="0"/>
        <w:jc w:val="both"/>
        <w:rPr>
          <w:rFonts w:ascii="Palatino Linotype" w:hAnsi="Palatino Linotype" w:cs="Arial"/>
          <w:bCs/>
          <w:color w:val="000000"/>
          <w:sz w:val="20"/>
          <w:szCs w:val="20"/>
        </w:rPr>
      </w:pPr>
    </w:p>
    <w:p w14:paraId="3AA2E928" w14:textId="73239EBC" w:rsidR="00E86182" w:rsidRDefault="00E86182" w:rsidP="00E86182">
      <w:pPr>
        <w:autoSpaceDE w:val="0"/>
        <w:autoSpaceDN w:val="0"/>
        <w:adjustRightInd w:val="0"/>
        <w:jc w:val="both"/>
        <w:rPr>
          <w:rFonts w:ascii="Palatino Linotype" w:hAnsi="Palatino Linotype" w:cs="Arial"/>
          <w:b/>
          <w:i/>
          <w:iCs/>
          <w:color w:val="000000"/>
          <w:sz w:val="20"/>
          <w:szCs w:val="20"/>
        </w:rPr>
      </w:pPr>
      <w:r w:rsidRPr="00E86182">
        <w:rPr>
          <w:rFonts w:ascii="Palatino Linotype" w:hAnsi="Palatino Linotype" w:cs="Arial"/>
          <w:b/>
          <w:i/>
          <w:iCs/>
          <w:color w:val="000000"/>
          <w:sz w:val="20"/>
          <w:szCs w:val="20"/>
        </w:rPr>
        <w:t>N.B.: Se l’operatore economico dichiara di partecipare in più di una forma, allega la documentazione che dimostra che la circostanza non ha influito sulla gara, né è idonea a incidere sulla capacità di rispettare gli obblighi contrattuali.</w:t>
      </w:r>
    </w:p>
    <w:p w14:paraId="66CB257F" w14:textId="77777777" w:rsidR="00E86182" w:rsidRDefault="00E86182" w:rsidP="00E86182">
      <w:pPr>
        <w:autoSpaceDE w:val="0"/>
        <w:autoSpaceDN w:val="0"/>
        <w:adjustRightInd w:val="0"/>
        <w:jc w:val="both"/>
        <w:rPr>
          <w:rFonts w:ascii="Palatino Linotype" w:hAnsi="Palatino Linotype" w:cs="Arial"/>
          <w:b/>
          <w:i/>
          <w:iCs/>
          <w:color w:val="000000"/>
          <w:sz w:val="20"/>
          <w:szCs w:val="20"/>
        </w:rPr>
      </w:pPr>
    </w:p>
    <w:p w14:paraId="4C532B04" w14:textId="331980E2"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E86182">
        <w:rPr>
          <w:rFonts w:ascii="Palatino Linotype" w:hAnsi="Palatino Linotype" w:cs="Arial"/>
          <w:bCs/>
          <w:color w:val="000000"/>
          <w:sz w:val="20"/>
          <w:szCs w:val="20"/>
        </w:rPr>
        <w:t>di essere iscritto nell’elenco dei fornitori, prestatori di servizi non soggetti a tentativo di infiltrazione mafiosa (c.d. white list), istituito presso la prefettura competente;</w:t>
      </w:r>
    </w:p>
    <w:p w14:paraId="2DA61391" w14:textId="77777777"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E86182">
        <w:rPr>
          <w:rFonts w:ascii="Palatino Linotype" w:hAnsi="Palatino Linotype" w:cs="Arial"/>
          <w:bCs/>
          <w:color w:val="000000"/>
          <w:sz w:val="20"/>
          <w:szCs w:val="20"/>
        </w:rPr>
        <w:t>ovvero</w:t>
      </w:r>
    </w:p>
    <w:p w14:paraId="574976B8" w14:textId="5DB92BA3"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E86182">
        <w:rPr>
          <w:rFonts w:ascii="Palatino Linotype" w:hAnsi="Palatino Linotype" w:cs="Arial"/>
          <w:bCs/>
          <w:color w:val="000000"/>
          <w:sz w:val="20"/>
          <w:szCs w:val="20"/>
        </w:rPr>
        <w:t>di aver presentato domanda di iscrizione nell’elenco dei fornitori, prestatori di servizi non soggetti a tentativo di infiltrazione mafiosa (c.d. white list), istituito presso la prefettura competente;</w:t>
      </w:r>
    </w:p>
    <w:p w14:paraId="385C50E7" w14:textId="77777777"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E86182">
        <w:rPr>
          <w:rFonts w:ascii="Palatino Linotype" w:hAnsi="Palatino Linotype" w:cs="Arial"/>
          <w:bCs/>
          <w:color w:val="000000"/>
          <w:sz w:val="20"/>
          <w:szCs w:val="20"/>
        </w:rPr>
        <w:t>ovvero</w:t>
      </w:r>
    </w:p>
    <w:p w14:paraId="55775703" w14:textId="2B1CDC4E"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E86182">
        <w:rPr>
          <w:rFonts w:ascii="Palatino Linotype" w:hAnsi="Palatino Linotype" w:cs="Arial"/>
          <w:bCs/>
          <w:color w:val="000000"/>
          <w:sz w:val="20"/>
          <w:szCs w:val="20"/>
        </w:rPr>
        <w:t>di non essere iscritto nell’elenco dei fornitori, prestatori di servizi non soggetti a tentativo di infiltrazione mafiosa (c.d. white list), istituito presso la prefettura competente;</w:t>
      </w:r>
    </w:p>
    <w:p w14:paraId="7C3A6FC6" w14:textId="77777777" w:rsidR="00E86182" w:rsidRDefault="00E86182" w:rsidP="00E86182">
      <w:pPr>
        <w:autoSpaceDE w:val="0"/>
        <w:autoSpaceDN w:val="0"/>
        <w:adjustRightInd w:val="0"/>
        <w:jc w:val="both"/>
        <w:rPr>
          <w:rFonts w:ascii="Palatino Linotype" w:hAnsi="Palatino Linotype" w:cs="Arial"/>
          <w:b/>
          <w:i/>
          <w:iCs/>
          <w:color w:val="000000"/>
          <w:sz w:val="20"/>
          <w:szCs w:val="20"/>
        </w:rPr>
      </w:pPr>
    </w:p>
    <w:p w14:paraId="4C64BEE4" w14:textId="69631CF9" w:rsid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E86182">
        <w:rPr>
          <w:rFonts w:ascii="Palatino Linotype" w:hAnsi="Palatino Linotype" w:cs="Arial"/>
          <w:bCs/>
          <w:color w:val="000000"/>
          <w:sz w:val="20"/>
          <w:szCs w:val="20"/>
        </w:rPr>
        <w:t xml:space="preserve">Ai sensi dell’art. 11 c. 3 del codice di applicare il/i seguenti contratti collettivi </w:t>
      </w:r>
      <w:proofErr w:type="gramStart"/>
      <w:r w:rsidRPr="00E86182">
        <w:rPr>
          <w:rFonts w:ascii="Palatino Linotype" w:hAnsi="Palatino Linotype" w:cs="Arial"/>
          <w:bCs/>
          <w:color w:val="000000"/>
          <w:sz w:val="20"/>
          <w:szCs w:val="20"/>
        </w:rPr>
        <w:t>e</w:t>
      </w:r>
      <w:proofErr w:type="gramEnd"/>
      <w:r w:rsidRPr="00E86182">
        <w:rPr>
          <w:rFonts w:ascii="Palatino Linotype" w:hAnsi="Palatino Linotype" w:cs="Arial"/>
          <w:bCs/>
          <w:color w:val="000000"/>
          <w:sz w:val="20"/>
          <w:szCs w:val="20"/>
        </w:rPr>
        <w:t xml:space="preserve"> eventuali</w:t>
      </w:r>
      <w:r>
        <w:rPr>
          <w:rFonts w:ascii="Palatino Linotype" w:hAnsi="Palatino Linotype" w:cs="Arial"/>
          <w:bCs/>
          <w:color w:val="000000"/>
          <w:sz w:val="20"/>
          <w:szCs w:val="20"/>
        </w:rPr>
        <w:t xml:space="preserve"> </w:t>
      </w:r>
      <w:r w:rsidRPr="00E86182">
        <w:rPr>
          <w:rFonts w:ascii="Palatino Linotype" w:hAnsi="Palatino Linotype" w:cs="Arial"/>
          <w:bCs/>
          <w:color w:val="000000"/>
          <w:sz w:val="20"/>
          <w:szCs w:val="20"/>
        </w:rPr>
        <w:t>accordi territoriali integrativi degli stessi contratti: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2468"/>
        <w:gridCol w:w="2491"/>
        <w:gridCol w:w="2714"/>
      </w:tblGrid>
      <w:tr w:rsidR="00E86182" w:rsidRPr="00E86182" w14:paraId="40CEA6AD" w14:textId="77777777" w:rsidTr="007D50D3">
        <w:tc>
          <w:tcPr>
            <w:tcW w:w="2175" w:type="dxa"/>
            <w:shd w:val="clear" w:color="auto" w:fill="auto"/>
          </w:tcPr>
          <w:p w14:paraId="3E34505F" w14:textId="77777777" w:rsidR="00E86182" w:rsidRPr="00E86182" w:rsidRDefault="00E86182" w:rsidP="007D50D3">
            <w:pPr>
              <w:jc w:val="both"/>
              <w:rPr>
                <w:rFonts w:ascii="Palatino" w:hAnsi="Palatino" w:cs="Calibri"/>
                <w:sz w:val="20"/>
              </w:rPr>
            </w:pPr>
            <w:r w:rsidRPr="00E86182">
              <w:rPr>
                <w:rFonts w:ascii="Palatino" w:hAnsi="Palatino" w:cs="Calibri"/>
                <w:sz w:val="20"/>
              </w:rPr>
              <w:t>prestazione</w:t>
            </w:r>
          </w:p>
        </w:tc>
        <w:tc>
          <w:tcPr>
            <w:tcW w:w="2468" w:type="dxa"/>
            <w:shd w:val="clear" w:color="auto" w:fill="auto"/>
          </w:tcPr>
          <w:p w14:paraId="77FC308A" w14:textId="77777777" w:rsidR="00E86182" w:rsidRPr="00E86182" w:rsidRDefault="00E86182" w:rsidP="007D50D3">
            <w:pPr>
              <w:jc w:val="both"/>
              <w:rPr>
                <w:rFonts w:ascii="Palatino" w:hAnsi="Palatino" w:cs="Calibri"/>
                <w:sz w:val="20"/>
              </w:rPr>
            </w:pPr>
            <w:r w:rsidRPr="00E86182">
              <w:rPr>
                <w:rFonts w:ascii="Palatino" w:hAnsi="Palatino" w:cs="Calibri"/>
                <w:sz w:val="20"/>
              </w:rPr>
              <w:t>CCNL applicato</w:t>
            </w:r>
          </w:p>
        </w:tc>
        <w:tc>
          <w:tcPr>
            <w:tcW w:w="2491" w:type="dxa"/>
          </w:tcPr>
          <w:p w14:paraId="20DF0AC8" w14:textId="77777777" w:rsidR="00E86182" w:rsidRPr="00E86182" w:rsidRDefault="00E86182" w:rsidP="007D50D3">
            <w:pPr>
              <w:jc w:val="both"/>
              <w:rPr>
                <w:rFonts w:ascii="Palatino" w:hAnsi="Palatino" w:cs="Calibri"/>
                <w:sz w:val="20"/>
              </w:rPr>
            </w:pPr>
            <w:r w:rsidRPr="00E86182">
              <w:rPr>
                <w:rFonts w:ascii="Palatino" w:hAnsi="Palatino" w:cs="Calibri"/>
                <w:sz w:val="20"/>
              </w:rPr>
              <w:t xml:space="preserve">Codice </w:t>
            </w:r>
            <w:proofErr w:type="gramStart"/>
            <w:r w:rsidRPr="00E86182">
              <w:rPr>
                <w:rFonts w:ascii="Palatino" w:hAnsi="Palatino" w:cs="Calibri"/>
                <w:sz w:val="20"/>
              </w:rPr>
              <w:t>alfanumerico  unico</w:t>
            </w:r>
            <w:proofErr w:type="gramEnd"/>
            <w:r w:rsidRPr="00E86182">
              <w:rPr>
                <w:rFonts w:ascii="Palatino" w:hAnsi="Palatino" w:cs="Calibri"/>
                <w:sz w:val="20"/>
              </w:rPr>
              <w:t xml:space="preserve"> (art 16 quater DL 76/20)</w:t>
            </w:r>
          </w:p>
        </w:tc>
        <w:tc>
          <w:tcPr>
            <w:tcW w:w="2714" w:type="dxa"/>
            <w:shd w:val="clear" w:color="auto" w:fill="auto"/>
          </w:tcPr>
          <w:p w14:paraId="27AD5CD2" w14:textId="77777777" w:rsidR="00E86182" w:rsidRPr="00E86182" w:rsidRDefault="00E86182" w:rsidP="007D50D3">
            <w:pPr>
              <w:jc w:val="both"/>
              <w:rPr>
                <w:rFonts w:ascii="Palatino" w:hAnsi="Palatino" w:cs="Calibri"/>
                <w:sz w:val="20"/>
              </w:rPr>
            </w:pPr>
            <w:r w:rsidRPr="00E86182">
              <w:rPr>
                <w:rFonts w:ascii="Palatino" w:hAnsi="Palatino" w:cs="Calibri"/>
                <w:sz w:val="20"/>
              </w:rPr>
              <w:t>Accordo territoriale integrativo applicato</w:t>
            </w:r>
          </w:p>
        </w:tc>
      </w:tr>
      <w:tr w:rsidR="00E86182" w:rsidRPr="00E86182" w14:paraId="46C867D7" w14:textId="77777777" w:rsidTr="007D50D3">
        <w:tc>
          <w:tcPr>
            <w:tcW w:w="2175" w:type="dxa"/>
            <w:shd w:val="clear" w:color="auto" w:fill="auto"/>
          </w:tcPr>
          <w:p w14:paraId="52DD1223" w14:textId="77777777" w:rsidR="00E86182" w:rsidRPr="00E86182" w:rsidRDefault="00E86182" w:rsidP="007D50D3">
            <w:pPr>
              <w:jc w:val="both"/>
              <w:rPr>
                <w:rFonts w:ascii="Palatino" w:hAnsi="Palatino" w:cs="Calibri"/>
                <w:sz w:val="20"/>
              </w:rPr>
            </w:pPr>
          </w:p>
        </w:tc>
        <w:tc>
          <w:tcPr>
            <w:tcW w:w="2468" w:type="dxa"/>
            <w:shd w:val="clear" w:color="auto" w:fill="auto"/>
          </w:tcPr>
          <w:p w14:paraId="060DBA03" w14:textId="77777777" w:rsidR="00E86182" w:rsidRPr="00E86182" w:rsidRDefault="00E86182" w:rsidP="007D50D3">
            <w:pPr>
              <w:jc w:val="both"/>
              <w:rPr>
                <w:rFonts w:ascii="Palatino" w:hAnsi="Palatino" w:cs="Calibri"/>
                <w:sz w:val="20"/>
              </w:rPr>
            </w:pPr>
          </w:p>
        </w:tc>
        <w:tc>
          <w:tcPr>
            <w:tcW w:w="2491" w:type="dxa"/>
          </w:tcPr>
          <w:p w14:paraId="57A5AAC7" w14:textId="77777777" w:rsidR="00E86182" w:rsidRPr="00E86182" w:rsidRDefault="00E86182" w:rsidP="007D50D3">
            <w:pPr>
              <w:jc w:val="both"/>
              <w:rPr>
                <w:rFonts w:ascii="Palatino" w:hAnsi="Palatino" w:cs="Calibri"/>
                <w:sz w:val="20"/>
              </w:rPr>
            </w:pPr>
          </w:p>
        </w:tc>
        <w:tc>
          <w:tcPr>
            <w:tcW w:w="2714" w:type="dxa"/>
            <w:shd w:val="clear" w:color="auto" w:fill="auto"/>
          </w:tcPr>
          <w:p w14:paraId="09957C26" w14:textId="77777777" w:rsidR="00E86182" w:rsidRPr="00E86182" w:rsidRDefault="00E86182" w:rsidP="007D50D3">
            <w:pPr>
              <w:jc w:val="both"/>
              <w:rPr>
                <w:rFonts w:ascii="Palatino" w:hAnsi="Palatino" w:cs="Calibri"/>
                <w:sz w:val="20"/>
              </w:rPr>
            </w:pPr>
          </w:p>
        </w:tc>
      </w:tr>
      <w:tr w:rsidR="00E86182" w:rsidRPr="00E86182" w14:paraId="3CB8C686" w14:textId="77777777" w:rsidTr="007D50D3">
        <w:tc>
          <w:tcPr>
            <w:tcW w:w="2175" w:type="dxa"/>
            <w:shd w:val="clear" w:color="auto" w:fill="auto"/>
          </w:tcPr>
          <w:p w14:paraId="11447920" w14:textId="77777777" w:rsidR="00E86182" w:rsidRPr="00E86182" w:rsidRDefault="00E86182" w:rsidP="007D50D3">
            <w:pPr>
              <w:jc w:val="both"/>
              <w:rPr>
                <w:rFonts w:ascii="Palatino" w:hAnsi="Palatino" w:cs="Calibri"/>
                <w:sz w:val="20"/>
              </w:rPr>
            </w:pPr>
          </w:p>
        </w:tc>
        <w:tc>
          <w:tcPr>
            <w:tcW w:w="2468" w:type="dxa"/>
            <w:shd w:val="clear" w:color="auto" w:fill="auto"/>
          </w:tcPr>
          <w:p w14:paraId="0AE7882F" w14:textId="77777777" w:rsidR="00E86182" w:rsidRPr="00E86182" w:rsidRDefault="00E86182" w:rsidP="007D50D3">
            <w:pPr>
              <w:jc w:val="both"/>
              <w:rPr>
                <w:rFonts w:ascii="Palatino" w:hAnsi="Palatino" w:cs="Calibri"/>
                <w:sz w:val="20"/>
              </w:rPr>
            </w:pPr>
          </w:p>
        </w:tc>
        <w:tc>
          <w:tcPr>
            <w:tcW w:w="2491" w:type="dxa"/>
          </w:tcPr>
          <w:p w14:paraId="6F603875" w14:textId="77777777" w:rsidR="00E86182" w:rsidRPr="00E86182" w:rsidRDefault="00E86182" w:rsidP="007D50D3">
            <w:pPr>
              <w:jc w:val="both"/>
              <w:rPr>
                <w:rFonts w:ascii="Palatino" w:hAnsi="Palatino" w:cs="Calibri"/>
                <w:sz w:val="20"/>
              </w:rPr>
            </w:pPr>
          </w:p>
        </w:tc>
        <w:tc>
          <w:tcPr>
            <w:tcW w:w="2714" w:type="dxa"/>
            <w:shd w:val="clear" w:color="auto" w:fill="auto"/>
          </w:tcPr>
          <w:p w14:paraId="5962C1FC" w14:textId="77777777" w:rsidR="00E86182" w:rsidRPr="00E86182" w:rsidRDefault="00E86182" w:rsidP="007D50D3">
            <w:pPr>
              <w:jc w:val="both"/>
              <w:rPr>
                <w:rFonts w:ascii="Palatino" w:hAnsi="Palatino" w:cs="Calibri"/>
                <w:sz w:val="20"/>
              </w:rPr>
            </w:pPr>
          </w:p>
        </w:tc>
      </w:tr>
      <w:tr w:rsidR="00E86182" w:rsidRPr="00E86182" w14:paraId="60418D80" w14:textId="77777777" w:rsidTr="007D50D3">
        <w:tc>
          <w:tcPr>
            <w:tcW w:w="2175" w:type="dxa"/>
            <w:shd w:val="clear" w:color="auto" w:fill="auto"/>
          </w:tcPr>
          <w:p w14:paraId="17A4E4B0" w14:textId="77777777" w:rsidR="00E86182" w:rsidRPr="00E86182" w:rsidRDefault="00E86182" w:rsidP="007D50D3">
            <w:pPr>
              <w:jc w:val="both"/>
              <w:rPr>
                <w:rFonts w:ascii="Palatino" w:hAnsi="Palatino" w:cs="Calibri"/>
                <w:sz w:val="20"/>
              </w:rPr>
            </w:pPr>
          </w:p>
        </w:tc>
        <w:tc>
          <w:tcPr>
            <w:tcW w:w="2468" w:type="dxa"/>
            <w:shd w:val="clear" w:color="auto" w:fill="auto"/>
          </w:tcPr>
          <w:p w14:paraId="2BE5FDE5" w14:textId="77777777" w:rsidR="00E86182" w:rsidRPr="00E86182" w:rsidRDefault="00E86182" w:rsidP="007D50D3">
            <w:pPr>
              <w:jc w:val="both"/>
              <w:rPr>
                <w:rFonts w:ascii="Palatino" w:hAnsi="Palatino" w:cs="Calibri"/>
                <w:sz w:val="20"/>
              </w:rPr>
            </w:pPr>
          </w:p>
        </w:tc>
        <w:tc>
          <w:tcPr>
            <w:tcW w:w="2491" w:type="dxa"/>
          </w:tcPr>
          <w:p w14:paraId="3149F862" w14:textId="77777777" w:rsidR="00E86182" w:rsidRPr="00E86182" w:rsidRDefault="00E86182" w:rsidP="007D50D3">
            <w:pPr>
              <w:jc w:val="both"/>
              <w:rPr>
                <w:rFonts w:ascii="Palatino" w:hAnsi="Palatino" w:cs="Calibri"/>
                <w:sz w:val="20"/>
              </w:rPr>
            </w:pPr>
          </w:p>
        </w:tc>
        <w:tc>
          <w:tcPr>
            <w:tcW w:w="2714" w:type="dxa"/>
            <w:shd w:val="clear" w:color="auto" w:fill="auto"/>
          </w:tcPr>
          <w:p w14:paraId="7DCA984C" w14:textId="77777777" w:rsidR="00E86182" w:rsidRPr="00E86182" w:rsidRDefault="00E86182" w:rsidP="007D50D3">
            <w:pPr>
              <w:jc w:val="both"/>
              <w:rPr>
                <w:rFonts w:ascii="Palatino" w:hAnsi="Palatino" w:cs="Calibri"/>
                <w:sz w:val="20"/>
              </w:rPr>
            </w:pPr>
          </w:p>
        </w:tc>
      </w:tr>
    </w:tbl>
    <w:p w14:paraId="7F997BEE" w14:textId="77777777" w:rsidR="00E86182" w:rsidRPr="00E86182" w:rsidRDefault="00E86182" w:rsidP="00E86182">
      <w:pPr>
        <w:autoSpaceDE w:val="0"/>
        <w:autoSpaceDN w:val="0"/>
        <w:adjustRightInd w:val="0"/>
        <w:jc w:val="both"/>
        <w:rPr>
          <w:rFonts w:ascii="Palatino Linotype" w:hAnsi="Palatino Linotype" w:cs="Arial"/>
          <w:bCs/>
          <w:color w:val="000000"/>
          <w:sz w:val="20"/>
          <w:szCs w:val="20"/>
        </w:rPr>
      </w:pPr>
    </w:p>
    <w:p w14:paraId="27C39FE7" w14:textId="14734860" w:rsidR="00E86182" w:rsidRPr="00E86182" w:rsidRDefault="00E86182" w:rsidP="00E86182">
      <w:pPr>
        <w:autoSpaceDE w:val="0"/>
        <w:autoSpaceDN w:val="0"/>
        <w:adjustRightInd w:val="0"/>
        <w:jc w:val="both"/>
        <w:rPr>
          <w:rFonts w:ascii="Palatino Linotype" w:hAnsi="Palatino Linotype" w:cs="Arial"/>
          <w:bCs/>
          <w:i/>
          <w:iCs/>
          <w:color w:val="000000"/>
          <w:sz w:val="20"/>
          <w:szCs w:val="20"/>
        </w:rPr>
      </w:pPr>
      <w:r w:rsidRPr="00E86182">
        <w:rPr>
          <w:rFonts w:ascii="Palatino Linotype" w:hAnsi="Palatino Linotype" w:cs="Arial"/>
          <w:bCs/>
          <w:i/>
          <w:iCs/>
          <w:color w:val="000000"/>
          <w:sz w:val="20"/>
          <w:szCs w:val="20"/>
        </w:rPr>
        <w:t>Nel caso di applicazioni di contratti diversi da quelli indicati nel Disciplinare di gara, barrare l’ipotesi ricorrente</w:t>
      </w:r>
      <w:r>
        <w:rPr>
          <w:rFonts w:ascii="Palatino Linotype" w:hAnsi="Palatino Linotype" w:cs="Arial"/>
          <w:bCs/>
          <w:i/>
          <w:iCs/>
          <w:color w:val="000000"/>
          <w:sz w:val="20"/>
          <w:szCs w:val="20"/>
        </w:rPr>
        <w:t>:</w:t>
      </w:r>
    </w:p>
    <w:p w14:paraId="16DA30DF" w14:textId="32CD90DC"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E86182">
        <w:rPr>
          <w:rFonts w:ascii="Palatino Linotype" w:hAnsi="Palatino Linotype" w:cs="Arial"/>
          <w:bCs/>
          <w:color w:val="000000"/>
          <w:sz w:val="20"/>
          <w:szCs w:val="20"/>
        </w:rPr>
        <w:t xml:space="preserve">dichiara l’equivalenza delle tutele del/i contratto/i applicato/i sopra riportato/i rispetto a quelli indicati dall’amministrazione affidante e indicati </w:t>
      </w:r>
      <w:r w:rsidR="00FC2D13">
        <w:rPr>
          <w:rFonts w:ascii="Palatino Linotype" w:hAnsi="Palatino Linotype" w:cs="Arial"/>
          <w:bCs/>
          <w:color w:val="000000"/>
          <w:sz w:val="20"/>
          <w:szCs w:val="20"/>
        </w:rPr>
        <w:t>n</w:t>
      </w:r>
      <w:r w:rsidRPr="00E86182">
        <w:rPr>
          <w:rFonts w:ascii="Palatino Linotype" w:hAnsi="Palatino Linotype" w:cs="Arial"/>
          <w:bCs/>
          <w:color w:val="000000"/>
          <w:sz w:val="20"/>
          <w:szCs w:val="20"/>
        </w:rPr>
        <w:t xml:space="preserve">el Disciplinare di gara; </w:t>
      </w:r>
    </w:p>
    <w:p w14:paraId="4B918738" w14:textId="77777777"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E86182">
        <w:rPr>
          <w:rFonts w:ascii="Palatino Linotype" w:hAnsi="Palatino Linotype" w:cs="Arial"/>
          <w:bCs/>
          <w:color w:val="000000"/>
          <w:sz w:val="20"/>
          <w:szCs w:val="20"/>
        </w:rPr>
        <w:t xml:space="preserve">ovvero </w:t>
      </w:r>
    </w:p>
    <w:p w14:paraId="1396AF45" w14:textId="133B04B1" w:rsidR="00E86182" w:rsidRPr="00E86182" w:rsidRDefault="00E86182" w:rsidP="00E86182">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Pr>
          <w:rFonts w:ascii="Palatino Linotype" w:hAnsi="Palatino Linotype" w:cs="Arial"/>
          <w:sz w:val="20"/>
          <w:szCs w:val="20"/>
        </w:rPr>
        <w:t xml:space="preserve"> </w:t>
      </w:r>
      <w:r w:rsidRPr="00E86182">
        <w:rPr>
          <w:rFonts w:ascii="Palatino Linotype" w:hAnsi="Palatino Linotype" w:cs="Arial"/>
          <w:bCs/>
          <w:color w:val="000000"/>
          <w:sz w:val="20"/>
          <w:szCs w:val="20"/>
        </w:rPr>
        <w:t>dichiara di impegnarsi in caso di aggiudicazione e prima della stipulazione del contratto ad applicare il CCNL ed eventuali accordi territoriali integrativi indicati dall’amministrazione affidante e riportati nel Disciplinare di gara;</w:t>
      </w:r>
    </w:p>
    <w:p w14:paraId="0005ADE1" w14:textId="77777777" w:rsidR="00E86182" w:rsidRDefault="00E86182" w:rsidP="00E86182">
      <w:pPr>
        <w:autoSpaceDE w:val="0"/>
        <w:autoSpaceDN w:val="0"/>
        <w:adjustRightInd w:val="0"/>
        <w:jc w:val="both"/>
        <w:rPr>
          <w:rFonts w:ascii="Palatino Linotype" w:hAnsi="Palatino Linotype" w:cs="Arial"/>
          <w:b/>
          <w:i/>
          <w:iCs/>
          <w:color w:val="000000"/>
          <w:sz w:val="20"/>
          <w:szCs w:val="20"/>
        </w:rPr>
      </w:pPr>
    </w:p>
    <w:p w14:paraId="3DD28006" w14:textId="77777777" w:rsidR="008A4BAC" w:rsidRPr="008A4BAC" w:rsidRDefault="008A4BAC" w:rsidP="008A4BAC">
      <w:pPr>
        <w:spacing w:before="60" w:after="60" w:line="276" w:lineRule="auto"/>
        <w:jc w:val="both"/>
        <w:rPr>
          <w:rFonts w:ascii="Palatino Linotype" w:hAnsi="Palatino Linotype" w:cs="Arial"/>
          <w:b/>
          <w:color w:val="000000"/>
          <w:sz w:val="20"/>
          <w:szCs w:val="20"/>
        </w:rPr>
      </w:pPr>
      <w:r w:rsidRPr="008A4BAC">
        <w:rPr>
          <w:rFonts w:ascii="Palatino Linotype" w:hAnsi="Palatino Linotype" w:cs="Arial"/>
          <w:b/>
          <w:color w:val="000000"/>
          <w:sz w:val="20"/>
          <w:szCs w:val="20"/>
        </w:rPr>
        <w:t>Per operatori economici non residenti e privi di stabile organizzazione in Italia:</w:t>
      </w:r>
    </w:p>
    <w:p w14:paraId="61338845" w14:textId="7B520E33" w:rsidR="00641CD9" w:rsidRDefault="008A4BAC" w:rsidP="00641CD9">
      <w:pPr>
        <w:spacing w:before="60" w:after="60" w:line="276" w:lineRule="auto"/>
        <w:jc w:val="both"/>
        <w:rPr>
          <w:rFonts w:ascii="Palatino Linotype" w:hAnsi="Palatino Linotype" w:cs="Arial"/>
          <w:sz w:val="20"/>
          <w:szCs w:val="20"/>
        </w:rPr>
      </w:pPr>
      <w:r w:rsidRPr="00FE6061">
        <w:rPr>
          <w:rFonts w:ascii="Palatino Linotype" w:hAnsi="Palatino Linotype" w:cs="Arial"/>
        </w:rPr>
        <w:fldChar w:fldCharType="begin">
          <w:ffData>
            <w:name w:val=""/>
            <w:enabled/>
            <w:calcOnExit w:val="0"/>
            <w:checkBox>
              <w:size w:val="24"/>
              <w:default w:val="0"/>
            </w:checkBox>
          </w:ffData>
        </w:fldChar>
      </w:r>
      <w:r w:rsidRPr="00FE6061">
        <w:rPr>
          <w:rFonts w:ascii="Palatino Linotype" w:hAnsi="Palatino Linotype" w:cs="Arial"/>
        </w:rPr>
        <w:instrText xml:space="preserve"> FORMCHECKBOX </w:instrText>
      </w:r>
      <w:r w:rsidRPr="00FE6061">
        <w:rPr>
          <w:rFonts w:ascii="Palatino Linotype" w:hAnsi="Palatino Linotype" w:cs="Arial"/>
        </w:rPr>
      </w:r>
      <w:r w:rsidRPr="00FE6061">
        <w:rPr>
          <w:rFonts w:ascii="Palatino Linotype" w:hAnsi="Palatino Linotype" w:cs="Arial"/>
        </w:rPr>
        <w:fldChar w:fldCharType="separate"/>
      </w:r>
      <w:r w:rsidRPr="00FE6061">
        <w:rPr>
          <w:rFonts w:ascii="Palatino Linotype" w:hAnsi="Palatino Linotype" w:cs="Arial"/>
        </w:rPr>
        <w:fldChar w:fldCharType="end"/>
      </w:r>
      <w:r w:rsidRPr="00FE6061">
        <w:rPr>
          <w:rFonts w:ascii="Palatino Linotype" w:hAnsi="Palatino Linotype" w:cs="Arial"/>
        </w:rPr>
        <w:t xml:space="preserve"> </w:t>
      </w:r>
      <w:r w:rsidRPr="00BC621F">
        <w:rPr>
          <w:rFonts w:ascii="Palatino Linotype" w:hAnsi="Palatino Linotype" w:cs="Arial"/>
          <w:sz w:val="20"/>
          <w:szCs w:val="20"/>
        </w:rPr>
        <w:t xml:space="preserve">il domicilio fiscale </w:t>
      </w:r>
      <w:r>
        <w:rPr>
          <w:rFonts w:ascii="Palatino Linotype" w:hAnsi="Palatino Linotype" w:cs="Arial"/>
          <w:sz w:val="20"/>
          <w:szCs w:val="20"/>
        </w:rPr>
        <w:t>…………………………</w:t>
      </w:r>
      <w:r w:rsidRPr="00BC621F">
        <w:rPr>
          <w:rFonts w:ascii="Palatino Linotype" w:hAnsi="Palatino Linotype" w:cs="Arial"/>
          <w:sz w:val="20"/>
          <w:szCs w:val="20"/>
        </w:rPr>
        <w:t xml:space="preserve">…, il codice fiscale </w:t>
      </w:r>
      <w:r>
        <w:rPr>
          <w:rFonts w:ascii="Palatino Linotype" w:hAnsi="Palatino Linotype" w:cs="Arial"/>
          <w:sz w:val="20"/>
          <w:szCs w:val="20"/>
        </w:rPr>
        <w:t>…………………</w:t>
      </w:r>
      <w:proofErr w:type="gramStart"/>
      <w:r>
        <w:rPr>
          <w:rFonts w:ascii="Palatino Linotype" w:hAnsi="Palatino Linotype" w:cs="Arial"/>
          <w:sz w:val="20"/>
          <w:szCs w:val="20"/>
        </w:rPr>
        <w:t>…….</w:t>
      </w:r>
      <w:proofErr w:type="gramEnd"/>
      <w:r w:rsidRPr="00BC621F">
        <w:rPr>
          <w:rFonts w:ascii="Palatino Linotype" w:hAnsi="Palatino Linotype" w:cs="Arial"/>
          <w:sz w:val="20"/>
          <w:szCs w:val="20"/>
        </w:rPr>
        <w:t xml:space="preserve">…, la partita IVA </w:t>
      </w:r>
      <w:r>
        <w:rPr>
          <w:rFonts w:ascii="Palatino Linotype" w:hAnsi="Palatino Linotype" w:cs="Arial"/>
          <w:sz w:val="20"/>
          <w:szCs w:val="20"/>
        </w:rPr>
        <w:t>………………………….</w:t>
      </w:r>
      <w:r w:rsidRPr="00BC621F">
        <w:rPr>
          <w:rFonts w:ascii="Palatino Linotype" w:hAnsi="Palatino Linotype" w:cs="Arial"/>
          <w:sz w:val="20"/>
          <w:szCs w:val="20"/>
        </w:rPr>
        <w:t>…</w:t>
      </w:r>
      <w:r w:rsidR="00641CD9">
        <w:rPr>
          <w:rFonts w:ascii="Palatino Linotype" w:hAnsi="Palatino Linotype" w:cs="Arial"/>
          <w:sz w:val="20"/>
          <w:szCs w:val="20"/>
        </w:rPr>
        <w:t xml:space="preserve">, e di impegnarsi </w:t>
      </w:r>
      <w:r w:rsidR="00641CD9" w:rsidRPr="00641CD9">
        <w:rPr>
          <w:rFonts w:ascii="Palatino Linotype" w:hAnsi="Palatino Linotype" w:cs="Arial"/>
          <w:sz w:val="20"/>
          <w:szCs w:val="20"/>
        </w:rPr>
        <w:t>ad uniformarsi, in caso di aggiudicazione, alla disciplina di cui agli articoli 17, comma 2, e 53, comma 3 del d.p.r. 633/1972 e a comunicare alla stazione appaltante la nomina del proprio rappresentante fiscale, nelle forme di legge</w:t>
      </w:r>
    </w:p>
    <w:p w14:paraId="6C139455" w14:textId="77777777" w:rsidR="008A4BAC" w:rsidRPr="00FE6061" w:rsidRDefault="008A4BAC" w:rsidP="008A4BAC">
      <w:pPr>
        <w:pStyle w:val="sche3"/>
        <w:spacing w:line="240" w:lineRule="atLeast"/>
        <w:rPr>
          <w:rFonts w:ascii="Palatino Linotype" w:hAnsi="Palatino Linotype" w:cs="Arial"/>
          <w:lang w:val="it-IT"/>
        </w:rPr>
      </w:pPr>
      <w:r w:rsidRPr="002C0649">
        <w:rPr>
          <w:rFonts w:ascii="Arial" w:hAnsi="Arial" w:cs="Arial"/>
          <w:b/>
          <w:sz w:val="18"/>
          <w:szCs w:val="18"/>
        </w:rPr>
        <w:fldChar w:fldCharType="begin">
          <w:ffData>
            <w:name w:val=""/>
            <w:enabled/>
            <w:calcOnExit w:val="0"/>
            <w:checkBox>
              <w:size w:val="24"/>
              <w:default w:val="0"/>
            </w:checkBox>
          </w:ffData>
        </w:fldChar>
      </w:r>
      <w:r w:rsidRPr="00674611">
        <w:rPr>
          <w:rFonts w:ascii="Arial" w:hAnsi="Arial" w:cs="Arial"/>
          <w:b/>
          <w:sz w:val="18"/>
          <w:szCs w:val="18"/>
          <w:lang w:val="it-IT"/>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sidRPr="00674611">
        <w:rPr>
          <w:rFonts w:ascii="Arial" w:hAnsi="Arial" w:cs="Arial"/>
          <w:b/>
          <w:sz w:val="18"/>
          <w:szCs w:val="18"/>
          <w:lang w:val="it-IT"/>
        </w:rPr>
        <w:t xml:space="preserve"> </w:t>
      </w:r>
      <w:r w:rsidRPr="00FE6061">
        <w:rPr>
          <w:rFonts w:ascii="Palatino Linotype" w:hAnsi="Palatino Linotype" w:cs="Arial"/>
          <w:lang w:val="it-IT"/>
        </w:rPr>
        <w:t xml:space="preserve">Che l’indirizzo di posta elettronica certificata al quale vanno inviate, ai sensi del D.P.R. 445/2000, eventuali comunicazioni è il seguente </w:t>
      </w:r>
      <w:r w:rsidRPr="00FE6061">
        <w:rPr>
          <w:rFonts w:ascii="Palatino Linotype" w:hAnsi="Palatino Linotype" w:cs="Arial"/>
          <w:b/>
          <w:bCs/>
          <w:lang w:val="it-IT"/>
        </w:rPr>
        <w:t>(scrivere in stampatello)</w:t>
      </w:r>
      <w:r w:rsidRPr="00FE6061">
        <w:rPr>
          <w:rFonts w:ascii="Palatino Linotype" w:hAnsi="Palatino Linotype" w:cs="Arial"/>
          <w:lang w:val="it-IT"/>
        </w:rPr>
        <w:t>:</w:t>
      </w:r>
    </w:p>
    <w:p w14:paraId="462E6834" w14:textId="77777777" w:rsidR="008A4BAC" w:rsidRPr="00FE6061" w:rsidRDefault="008A4BAC" w:rsidP="008A4BAC">
      <w:pPr>
        <w:pStyle w:val="Paragrafoelenco2"/>
        <w:tabs>
          <w:tab w:val="left" w:pos="300"/>
          <w:tab w:val="left" w:pos="8496"/>
        </w:tabs>
        <w:suppressAutoHyphens/>
        <w:spacing w:line="240" w:lineRule="atLeast"/>
        <w:ind w:left="300" w:hanging="300"/>
        <w:jc w:val="both"/>
        <w:rPr>
          <w:rFonts w:ascii="Palatino Linotype" w:hAnsi="Palatino Linotype" w:cs="Arial"/>
        </w:rPr>
      </w:pPr>
      <w:r w:rsidRPr="00FE6061">
        <w:rPr>
          <w:rFonts w:ascii="Palatino Linotype" w:hAnsi="Palatino Linotype" w:cs="Arial"/>
        </w:rPr>
        <w:t>pec____________________________________________________________________________________________;</w:t>
      </w:r>
    </w:p>
    <w:p w14:paraId="7D607F4F" w14:textId="77777777" w:rsidR="008A4BAC" w:rsidRPr="00FE6061" w:rsidRDefault="008A4BAC" w:rsidP="008A4BAC">
      <w:pPr>
        <w:pStyle w:val="sche3"/>
        <w:spacing w:line="240" w:lineRule="atLeast"/>
        <w:rPr>
          <w:rFonts w:ascii="Palatino Linotype" w:hAnsi="Palatino Linotype" w:cs="Arial"/>
          <w:lang w:val="it-IT"/>
        </w:rPr>
      </w:pPr>
      <w:r w:rsidRPr="00FE6061">
        <w:rPr>
          <w:rFonts w:ascii="Palatino Linotype" w:hAnsi="Palatino Linotype" w:cs="Arial"/>
          <w:lang w:val="it-IT"/>
        </w:rPr>
        <w:t>oppure, solo in caso di concorrenti aventi sede in altri Stati membri, l’indirizzo di posta elettronica _______________________________________________________________________________________________;</w:t>
      </w:r>
    </w:p>
    <w:p w14:paraId="7A00F388" w14:textId="197E01AF" w:rsidR="008A4BAC" w:rsidRPr="00FE6061" w:rsidRDefault="008A4BAC" w:rsidP="008A4BAC">
      <w:pPr>
        <w:pStyle w:val="sche3"/>
        <w:spacing w:line="240" w:lineRule="atLeast"/>
        <w:rPr>
          <w:rFonts w:ascii="Palatino Linotype" w:hAnsi="Palatino Linotype" w:cs="Arial"/>
          <w:lang w:val="it-IT"/>
        </w:rPr>
      </w:pPr>
      <w:r w:rsidRPr="00FE6061">
        <w:rPr>
          <w:rFonts w:ascii="Palatino Linotype" w:hAnsi="Palatino Linotype" w:cs="Arial"/>
          <w:lang w:val="it-IT"/>
        </w:rPr>
        <w:t xml:space="preserve">ed autorizza la S.A. all’utilizzo dei dati inseriti (dichiarazione da rendere solo da parte del capogruppo in caso di R.T, Consorzi, GEIE o Reti di Impresa) ai fini delle comunicazioni di cui all’art. </w:t>
      </w:r>
      <w:r>
        <w:rPr>
          <w:rFonts w:ascii="Palatino Linotype" w:hAnsi="Palatino Linotype" w:cs="Arial"/>
          <w:lang w:val="it-IT"/>
        </w:rPr>
        <w:t>90</w:t>
      </w:r>
      <w:r w:rsidRPr="00FE6061">
        <w:rPr>
          <w:rFonts w:ascii="Palatino Linotype" w:hAnsi="Palatino Linotype" w:cs="Arial"/>
          <w:lang w:val="it-IT"/>
        </w:rPr>
        <w:t xml:space="preserve"> del Codice;</w:t>
      </w:r>
    </w:p>
    <w:p w14:paraId="4710E870" w14:textId="77777777" w:rsidR="00E86182" w:rsidRDefault="00E86182" w:rsidP="00E86182">
      <w:pPr>
        <w:autoSpaceDE w:val="0"/>
        <w:autoSpaceDN w:val="0"/>
        <w:adjustRightInd w:val="0"/>
        <w:jc w:val="both"/>
        <w:rPr>
          <w:rFonts w:ascii="Palatino Linotype" w:hAnsi="Palatino Linotype" w:cs="Arial"/>
          <w:b/>
          <w:i/>
          <w:iCs/>
          <w:color w:val="000000"/>
          <w:sz w:val="20"/>
          <w:szCs w:val="20"/>
        </w:rPr>
      </w:pPr>
    </w:p>
    <w:p w14:paraId="523878EF" w14:textId="4AE8DBE1" w:rsidR="008A4BAC" w:rsidRPr="008A4BAC" w:rsidRDefault="008A4BAC" w:rsidP="008A4BAC">
      <w:pPr>
        <w:autoSpaceDE w:val="0"/>
        <w:autoSpaceDN w:val="0"/>
        <w:adjustRightInd w:val="0"/>
        <w:jc w:val="both"/>
        <w:rPr>
          <w:rFonts w:ascii="Palatino Linotype" w:hAnsi="Palatino Linotype" w:cs="Arial"/>
          <w:b/>
          <w:color w:val="000000"/>
          <w:sz w:val="20"/>
          <w:szCs w:val="20"/>
        </w:rPr>
      </w:pPr>
      <w:r w:rsidRPr="008A4BAC">
        <w:rPr>
          <w:rFonts w:ascii="Palatino Linotype" w:hAnsi="Palatino Linotype" w:cs="Arial"/>
          <w:b/>
          <w:color w:val="000000"/>
          <w:sz w:val="20"/>
          <w:szCs w:val="20"/>
        </w:rPr>
        <w:t>Per gli operatori economici ammessi al concordato preventivo con continuità aziendale di cui all’art. 186 bis del R.D. 16 marzo 1942, n. 267</w:t>
      </w:r>
    </w:p>
    <w:p w14:paraId="5B843E17" w14:textId="532D2E75" w:rsidR="008A4BAC" w:rsidRPr="00D05EBD" w:rsidRDefault="00D05EBD" w:rsidP="008A4BAC">
      <w:pPr>
        <w:autoSpaceDE w:val="0"/>
        <w:autoSpaceDN w:val="0"/>
        <w:adjustRightInd w:val="0"/>
        <w:jc w:val="both"/>
        <w:rPr>
          <w:rFonts w:ascii="Palatino Linotype" w:hAnsi="Palatino Linotype" w:cs="Arial"/>
          <w:bCs/>
          <w:color w:val="000000"/>
          <w:sz w:val="20"/>
          <w:szCs w:val="20"/>
        </w:rPr>
      </w:pPr>
      <w:r w:rsidRPr="00FE6061">
        <w:rPr>
          <w:rFonts w:ascii="Palatino Linotype" w:hAnsi="Palatino Linotype" w:cs="Arial"/>
        </w:rPr>
        <w:fldChar w:fldCharType="begin">
          <w:ffData>
            <w:name w:val=""/>
            <w:enabled/>
            <w:calcOnExit w:val="0"/>
            <w:checkBox>
              <w:size w:val="24"/>
              <w:default w:val="0"/>
            </w:checkBox>
          </w:ffData>
        </w:fldChar>
      </w:r>
      <w:r w:rsidRPr="00FE6061">
        <w:rPr>
          <w:rFonts w:ascii="Palatino Linotype" w:hAnsi="Palatino Linotype" w:cs="Arial"/>
        </w:rPr>
        <w:instrText xml:space="preserve"> FORMCHECKBOX </w:instrText>
      </w:r>
      <w:r w:rsidRPr="00FE6061">
        <w:rPr>
          <w:rFonts w:ascii="Palatino Linotype" w:hAnsi="Palatino Linotype" w:cs="Arial"/>
        </w:rPr>
      </w:r>
      <w:r w:rsidRPr="00FE6061">
        <w:rPr>
          <w:rFonts w:ascii="Palatino Linotype" w:hAnsi="Palatino Linotype" w:cs="Arial"/>
        </w:rPr>
        <w:fldChar w:fldCharType="separate"/>
      </w:r>
      <w:r w:rsidRPr="00FE6061">
        <w:rPr>
          <w:rFonts w:ascii="Palatino Linotype" w:hAnsi="Palatino Linotype" w:cs="Arial"/>
        </w:rPr>
        <w:fldChar w:fldCharType="end"/>
      </w:r>
      <w:r>
        <w:rPr>
          <w:rFonts w:ascii="Palatino Linotype" w:hAnsi="Palatino Linotype" w:cs="Arial"/>
        </w:rPr>
        <w:t xml:space="preserve"> </w:t>
      </w:r>
      <w:r w:rsidR="008A4BAC" w:rsidRPr="00D05EBD">
        <w:rPr>
          <w:rFonts w:ascii="Palatino Linotype" w:hAnsi="Palatino Linotype" w:cs="Arial"/>
          <w:bCs/>
          <w:color w:val="000000"/>
          <w:sz w:val="20"/>
          <w:szCs w:val="20"/>
        </w:rPr>
        <w:t xml:space="preserve">che l’operatore economico che rappresenta è stato ammesso al concordato preventivo con continuità aziendale di cui all’articolo 372 del decreto legislativo 12 gennaio </w:t>
      </w:r>
      <w:proofErr w:type="gramStart"/>
      <w:r w:rsidR="008A4BAC" w:rsidRPr="00D05EBD">
        <w:rPr>
          <w:rFonts w:ascii="Palatino Linotype" w:hAnsi="Palatino Linotype" w:cs="Arial"/>
          <w:bCs/>
          <w:color w:val="000000"/>
          <w:sz w:val="20"/>
          <w:szCs w:val="20"/>
        </w:rPr>
        <w:t>2019 ,</w:t>
      </w:r>
      <w:proofErr w:type="gramEnd"/>
      <w:r w:rsidR="008A4BAC" w:rsidRPr="00D05EBD">
        <w:rPr>
          <w:rFonts w:ascii="Palatino Linotype" w:hAnsi="Palatino Linotype" w:cs="Arial"/>
          <w:bCs/>
          <w:color w:val="000000"/>
          <w:sz w:val="20"/>
          <w:szCs w:val="20"/>
        </w:rPr>
        <w:t xml:space="preserve"> n. 14 con  provvedimento del _____ n. ___ in data ______ ed è stato autorizzato a partecipare alle gare con  provvedimento del _____ n. ___ in data ______,  </w:t>
      </w:r>
    </w:p>
    <w:p w14:paraId="7B4EED51" w14:textId="77777777" w:rsidR="008A4BAC" w:rsidRPr="00D05EBD" w:rsidRDefault="008A4BAC" w:rsidP="008A4BAC">
      <w:pPr>
        <w:autoSpaceDE w:val="0"/>
        <w:autoSpaceDN w:val="0"/>
        <w:adjustRightInd w:val="0"/>
        <w:jc w:val="both"/>
        <w:rPr>
          <w:rFonts w:ascii="Palatino Linotype" w:hAnsi="Palatino Linotype" w:cs="Arial"/>
          <w:bCs/>
          <w:i/>
          <w:iCs/>
          <w:color w:val="000000"/>
          <w:sz w:val="20"/>
          <w:szCs w:val="20"/>
        </w:rPr>
      </w:pPr>
      <w:r w:rsidRPr="00D05EBD">
        <w:rPr>
          <w:rFonts w:ascii="Palatino Linotype" w:hAnsi="Palatino Linotype" w:cs="Arial"/>
          <w:bCs/>
          <w:i/>
          <w:iCs/>
          <w:color w:val="000000"/>
          <w:sz w:val="20"/>
          <w:szCs w:val="20"/>
        </w:rPr>
        <w:t>eventuale se partecipante in raggruppamento</w:t>
      </w:r>
    </w:p>
    <w:p w14:paraId="0B120F1F" w14:textId="74C8267F" w:rsidR="008A4BAC" w:rsidRPr="008A4BAC" w:rsidRDefault="00D05EBD" w:rsidP="008A4BAC">
      <w:pPr>
        <w:autoSpaceDE w:val="0"/>
        <w:autoSpaceDN w:val="0"/>
        <w:adjustRightInd w:val="0"/>
        <w:jc w:val="both"/>
        <w:rPr>
          <w:rFonts w:ascii="Palatino Linotype" w:hAnsi="Palatino Linotype" w:cs="Arial"/>
          <w:b/>
          <w:color w:val="000000"/>
          <w:sz w:val="20"/>
          <w:szCs w:val="20"/>
        </w:rPr>
      </w:pPr>
      <w:r w:rsidRPr="00FE6061">
        <w:rPr>
          <w:rFonts w:ascii="Palatino Linotype" w:hAnsi="Palatino Linotype" w:cs="Arial"/>
        </w:rPr>
        <w:fldChar w:fldCharType="begin">
          <w:ffData>
            <w:name w:val=""/>
            <w:enabled/>
            <w:calcOnExit w:val="0"/>
            <w:checkBox>
              <w:size w:val="24"/>
              <w:default w:val="0"/>
            </w:checkBox>
          </w:ffData>
        </w:fldChar>
      </w:r>
      <w:r w:rsidRPr="00FE6061">
        <w:rPr>
          <w:rFonts w:ascii="Palatino Linotype" w:hAnsi="Palatino Linotype" w:cs="Arial"/>
        </w:rPr>
        <w:instrText xml:space="preserve"> FORMCHECKBOX </w:instrText>
      </w:r>
      <w:r w:rsidRPr="00FE6061">
        <w:rPr>
          <w:rFonts w:ascii="Palatino Linotype" w:hAnsi="Palatino Linotype" w:cs="Arial"/>
        </w:rPr>
      </w:r>
      <w:r w:rsidRPr="00FE6061">
        <w:rPr>
          <w:rFonts w:ascii="Palatino Linotype" w:hAnsi="Palatino Linotype" w:cs="Arial"/>
        </w:rPr>
        <w:fldChar w:fldCharType="separate"/>
      </w:r>
      <w:r w:rsidRPr="00FE6061">
        <w:rPr>
          <w:rFonts w:ascii="Palatino Linotype" w:hAnsi="Palatino Linotype" w:cs="Arial"/>
        </w:rPr>
        <w:fldChar w:fldCharType="end"/>
      </w:r>
      <w:r>
        <w:rPr>
          <w:rFonts w:ascii="Palatino Linotype" w:hAnsi="Palatino Linotype" w:cs="Arial"/>
        </w:rPr>
        <w:t xml:space="preserve"> </w:t>
      </w:r>
      <w:r w:rsidR="008A4BAC" w:rsidRPr="00D05EBD">
        <w:rPr>
          <w:rFonts w:ascii="Palatino Linotype" w:hAnsi="Palatino Linotype" w:cs="Arial"/>
          <w:bCs/>
          <w:color w:val="000000"/>
          <w:sz w:val="20"/>
          <w:szCs w:val="20"/>
        </w:rPr>
        <w:t>nonché dichiara che le altre imprese aderenti al raggruppamento non sono assoggettate ad una procedura concorsuale, ai sensi dell’articolo 95, commi 4 e 5, del decreto legislativo n. 14/2019.</w:t>
      </w:r>
    </w:p>
    <w:p w14:paraId="348DAB87" w14:textId="77777777" w:rsidR="00D05EBD" w:rsidRDefault="00D05EBD" w:rsidP="00D05EBD">
      <w:pPr>
        <w:pStyle w:val="Default"/>
        <w:widowControl/>
        <w:spacing w:line="240" w:lineRule="auto"/>
        <w:jc w:val="left"/>
        <w:rPr>
          <w:rFonts w:cs="Arial"/>
          <w:sz w:val="22"/>
          <w:szCs w:val="22"/>
        </w:rPr>
      </w:pPr>
    </w:p>
    <w:p w14:paraId="0F8960FB" w14:textId="1AAFD78F" w:rsidR="00B7175B" w:rsidRDefault="00F043AF" w:rsidP="004D03CD">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F043AF">
        <w:rPr>
          <w:rFonts w:ascii="Palatino Linotype" w:hAnsi="Palatino Linotype" w:cs="Arial"/>
          <w:bCs/>
          <w:color w:val="000000"/>
          <w:sz w:val="20"/>
          <w:szCs w:val="20"/>
        </w:rPr>
        <w:t>di accettare, senza condizione o riserva alcuna, tutte le norme e disposizioni contenute nella documentazione gara, inclusi i criteri ambientali minimi di cui al decreto DM 23 giugno 2022 n. 256, G.U. n. 183 del 6 agosto 2022 - in vigore dal 4 dicembre 2022;</w:t>
      </w:r>
    </w:p>
    <w:p w14:paraId="03FF398B" w14:textId="5046A3C1" w:rsidR="00F043AF" w:rsidRDefault="00F043AF" w:rsidP="004D03CD">
      <w:pPr>
        <w:autoSpaceDE w:val="0"/>
        <w:autoSpaceDN w:val="0"/>
        <w:adjustRightInd w:val="0"/>
        <w:jc w:val="both"/>
        <w:rPr>
          <w:rFonts w:ascii="Palatino Linotype" w:hAnsi="Palatino Linotype" w:cs="Arial"/>
          <w:bCs/>
          <w:color w:val="000000"/>
          <w:sz w:val="20"/>
          <w:szCs w:val="20"/>
        </w:rPr>
      </w:pPr>
    </w:p>
    <w:p w14:paraId="0D6B314F" w14:textId="10B6D888" w:rsidR="00BC621F" w:rsidRDefault="00BC621F" w:rsidP="00BC621F">
      <w:pPr>
        <w:autoSpaceDE w:val="0"/>
        <w:autoSpaceDN w:val="0"/>
        <w:adjustRightInd w:val="0"/>
        <w:jc w:val="both"/>
        <w:rPr>
          <w:rFonts w:ascii="Palatino Linotype" w:hAnsi="Palatino Linotype" w:cs="Arial"/>
          <w:bCs/>
          <w:color w:val="000000"/>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BC621F">
        <w:rPr>
          <w:rFonts w:ascii="Palatino Linotype" w:hAnsi="Palatino Linotype" w:cs="Arial"/>
          <w:bCs/>
          <w:color w:val="000000"/>
          <w:sz w:val="20"/>
          <w:szCs w:val="20"/>
        </w:rPr>
        <w:t>di aver assolto agli obblighi di cui alla legge n. 68/1999;</w:t>
      </w:r>
    </w:p>
    <w:p w14:paraId="6725BD47" w14:textId="77777777" w:rsidR="0064554B" w:rsidRPr="0093099C" w:rsidRDefault="0064554B" w:rsidP="0064554B">
      <w:pPr>
        <w:autoSpaceDE w:val="0"/>
        <w:autoSpaceDN w:val="0"/>
        <w:adjustRightInd w:val="0"/>
        <w:jc w:val="both"/>
        <w:rPr>
          <w:rFonts w:ascii="Palatino Linotype" w:hAnsi="Palatino Linotype" w:cs="Arial"/>
          <w:sz w:val="20"/>
          <w:szCs w:val="20"/>
        </w:rPr>
      </w:pPr>
    </w:p>
    <w:p w14:paraId="2DDB4A73" w14:textId="77777777" w:rsidR="0064554B" w:rsidRPr="0093099C" w:rsidRDefault="0064554B" w:rsidP="0064554B">
      <w:pPr>
        <w:autoSpaceDE w:val="0"/>
        <w:autoSpaceDN w:val="0"/>
        <w:adjustRightInd w:val="0"/>
        <w:jc w:val="center"/>
        <w:rPr>
          <w:rFonts w:ascii="Palatino Linotype" w:hAnsi="Palatino Linotype" w:cs="Arial"/>
          <w:sz w:val="20"/>
          <w:szCs w:val="20"/>
        </w:rPr>
      </w:pPr>
      <w:r w:rsidRPr="0093099C">
        <w:rPr>
          <w:rFonts w:ascii="Palatino Linotype" w:hAnsi="Palatino Linotype" w:cs="Arial"/>
          <w:sz w:val="20"/>
          <w:szCs w:val="20"/>
        </w:rPr>
        <w:t>(mettere una crocetta)</w:t>
      </w:r>
    </w:p>
    <w:p w14:paraId="50C3E8B4" w14:textId="77777777" w:rsidR="0064554B" w:rsidRPr="0093099C" w:rsidRDefault="0064554B" w:rsidP="0064554B">
      <w:pPr>
        <w:autoSpaceDE w:val="0"/>
        <w:autoSpaceDN w:val="0"/>
        <w:adjustRightInd w:val="0"/>
        <w:jc w:val="both"/>
        <w:rPr>
          <w:rFonts w:ascii="Palatino Linotype" w:hAnsi="Palatino Linotype" w:cs="Arial"/>
          <w:sz w:val="20"/>
          <w:szCs w:val="20"/>
        </w:rPr>
      </w:pPr>
    </w:p>
    <w:p w14:paraId="06C333CF" w14:textId="303ACBF9" w:rsidR="0064554B" w:rsidRPr="0093099C" w:rsidRDefault="0064554B" w:rsidP="0064554B">
      <w:pPr>
        <w:autoSpaceDE w:val="0"/>
        <w:autoSpaceDN w:val="0"/>
        <w:adjustRightInd w:val="0"/>
        <w:jc w:val="both"/>
        <w:rPr>
          <w:rFonts w:ascii="Palatino Linotype" w:hAnsi="Palatino Linotype" w:cs="Arial"/>
          <w:sz w:val="20"/>
          <w:szCs w:val="20"/>
        </w:rPr>
      </w:pPr>
      <w:r w:rsidRPr="002C0649">
        <w:rPr>
          <w:rFonts w:ascii="Arial" w:hAnsi="Arial" w:cs="Arial"/>
          <w:b/>
          <w:sz w:val="18"/>
          <w:szCs w:val="18"/>
        </w:rPr>
        <w:fldChar w:fldCharType="begin">
          <w:ffData>
            <w:name w:val=""/>
            <w:enabled/>
            <w:calcOnExit w:val="0"/>
            <w:checkBox>
              <w:size w:val="24"/>
              <w:default w:val="0"/>
            </w:checkBox>
          </w:ffData>
        </w:fldChar>
      </w:r>
      <w:r w:rsidRPr="00674611">
        <w:rPr>
          <w:rFonts w:ascii="Arial" w:hAnsi="Arial" w:cs="Arial"/>
          <w:b/>
          <w:sz w:val="18"/>
          <w:szCs w:val="18"/>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Pr>
          <w:rFonts w:ascii="Arial" w:hAnsi="Arial" w:cs="Arial"/>
          <w:b/>
          <w:sz w:val="18"/>
          <w:szCs w:val="18"/>
        </w:rPr>
        <w:t xml:space="preserve"> </w:t>
      </w:r>
      <w:r w:rsidRPr="0093099C">
        <w:rPr>
          <w:rFonts w:ascii="Palatino Linotype" w:hAnsi="Palatino Linotype" w:cs="Arial"/>
          <w:sz w:val="20"/>
          <w:szCs w:val="20"/>
        </w:rPr>
        <w:t>la propria ottemperanza agli obblighi di assunzioni obbligatorie di cui alla legge 12 marzo 1999, n. 68 e che l’ufficio competente ad attestare l’avvenuta ottemperanza da parte del concorrente è l’ufficio _____________________________________________  presso la provincia di ______________________________________________________________________________;</w:t>
      </w:r>
    </w:p>
    <w:p w14:paraId="09A74DB1" w14:textId="77777777" w:rsidR="0064554B" w:rsidRPr="0093099C" w:rsidRDefault="0064554B" w:rsidP="0064554B">
      <w:pPr>
        <w:autoSpaceDE w:val="0"/>
        <w:autoSpaceDN w:val="0"/>
        <w:adjustRightInd w:val="0"/>
        <w:jc w:val="both"/>
        <w:rPr>
          <w:rFonts w:ascii="Palatino Linotype" w:hAnsi="Palatino Linotype" w:cs="Arial"/>
          <w:sz w:val="20"/>
          <w:szCs w:val="20"/>
        </w:rPr>
      </w:pPr>
    </w:p>
    <w:p w14:paraId="725C2955" w14:textId="77777777" w:rsidR="0064554B" w:rsidRPr="0093099C" w:rsidRDefault="0064554B" w:rsidP="0064554B">
      <w:pPr>
        <w:autoSpaceDE w:val="0"/>
        <w:autoSpaceDN w:val="0"/>
        <w:adjustRightInd w:val="0"/>
        <w:jc w:val="center"/>
        <w:rPr>
          <w:rFonts w:ascii="Palatino Linotype" w:hAnsi="Palatino Linotype" w:cs="Arial"/>
          <w:sz w:val="20"/>
          <w:szCs w:val="20"/>
        </w:rPr>
      </w:pPr>
      <w:r w:rsidRPr="0093099C">
        <w:rPr>
          <w:rFonts w:ascii="Palatino Linotype" w:hAnsi="Palatino Linotype" w:cs="Arial"/>
          <w:sz w:val="20"/>
          <w:szCs w:val="20"/>
        </w:rPr>
        <w:t>ovvero</w:t>
      </w:r>
    </w:p>
    <w:p w14:paraId="54AA9E42" w14:textId="77777777" w:rsidR="0064554B" w:rsidRPr="0093099C" w:rsidRDefault="0064554B" w:rsidP="0064554B">
      <w:pPr>
        <w:autoSpaceDE w:val="0"/>
        <w:autoSpaceDN w:val="0"/>
        <w:adjustRightInd w:val="0"/>
        <w:jc w:val="both"/>
        <w:rPr>
          <w:rFonts w:ascii="Palatino Linotype" w:hAnsi="Palatino Linotype" w:cs="Arial"/>
          <w:sz w:val="20"/>
          <w:szCs w:val="20"/>
        </w:rPr>
      </w:pPr>
    </w:p>
    <w:p w14:paraId="519D9E0A" w14:textId="295466B0" w:rsidR="0064554B" w:rsidRDefault="0064554B" w:rsidP="00BC621F">
      <w:pPr>
        <w:autoSpaceDE w:val="0"/>
        <w:autoSpaceDN w:val="0"/>
        <w:adjustRightInd w:val="0"/>
        <w:jc w:val="both"/>
        <w:rPr>
          <w:rFonts w:ascii="Palatino Linotype" w:hAnsi="Palatino Linotype" w:cs="Arial"/>
          <w:sz w:val="20"/>
          <w:szCs w:val="20"/>
        </w:rPr>
      </w:pPr>
      <w:r w:rsidRPr="00641CD9">
        <w:rPr>
          <w:rFonts w:ascii="Arial" w:hAnsi="Arial" w:cs="Arial"/>
          <w:b/>
          <w:sz w:val="18"/>
          <w:szCs w:val="18"/>
        </w:rPr>
        <w:fldChar w:fldCharType="begin">
          <w:ffData>
            <w:name w:val=""/>
            <w:enabled/>
            <w:calcOnExit w:val="0"/>
            <w:checkBox>
              <w:size w:val="24"/>
              <w:default w:val="0"/>
            </w:checkBox>
          </w:ffData>
        </w:fldChar>
      </w:r>
      <w:r w:rsidRPr="00641CD9">
        <w:rPr>
          <w:rFonts w:ascii="Arial" w:hAnsi="Arial" w:cs="Arial"/>
          <w:b/>
          <w:sz w:val="18"/>
          <w:szCs w:val="18"/>
        </w:rPr>
        <w:instrText xml:space="preserve"> FORMCHECKBOX </w:instrText>
      </w:r>
      <w:r w:rsidRPr="00641CD9">
        <w:rPr>
          <w:rFonts w:ascii="Arial" w:hAnsi="Arial" w:cs="Arial"/>
          <w:b/>
          <w:sz w:val="18"/>
          <w:szCs w:val="18"/>
        </w:rPr>
      </w:r>
      <w:r w:rsidRPr="00641CD9">
        <w:rPr>
          <w:rFonts w:ascii="Arial" w:hAnsi="Arial" w:cs="Arial"/>
          <w:b/>
          <w:sz w:val="18"/>
          <w:szCs w:val="18"/>
        </w:rPr>
        <w:fldChar w:fldCharType="separate"/>
      </w:r>
      <w:r w:rsidRPr="00641CD9">
        <w:rPr>
          <w:rFonts w:ascii="Arial" w:hAnsi="Arial" w:cs="Arial"/>
          <w:b/>
          <w:sz w:val="18"/>
          <w:szCs w:val="18"/>
        </w:rPr>
        <w:fldChar w:fldCharType="end"/>
      </w:r>
      <w:r w:rsidRPr="00641CD9">
        <w:rPr>
          <w:rFonts w:ascii="Arial" w:hAnsi="Arial" w:cs="Arial"/>
          <w:b/>
          <w:sz w:val="18"/>
          <w:szCs w:val="18"/>
        </w:rPr>
        <w:t xml:space="preserve"> </w:t>
      </w:r>
      <w:r w:rsidRPr="00641CD9">
        <w:rPr>
          <w:rFonts w:ascii="Palatino Linotype" w:hAnsi="Palatino Linotype" w:cs="Arial"/>
          <w:sz w:val="20"/>
          <w:szCs w:val="20"/>
        </w:rPr>
        <w:t xml:space="preserve">la propria condizione di non assoggettabilità agli obblighi di assunzioni obbligatorie di cui alla legge n. 68/99 (nel caso di concorrente che occupa non più di 15 dipendenti </w:t>
      </w:r>
      <w:r w:rsidR="00641CD9" w:rsidRPr="00641CD9">
        <w:rPr>
          <w:rFonts w:ascii="Palatino Linotype" w:hAnsi="Palatino Linotype" w:cs="Arial"/>
          <w:sz w:val="20"/>
          <w:szCs w:val="20"/>
        </w:rPr>
        <w:t>o altro</w:t>
      </w:r>
      <w:r w:rsidRPr="00641CD9">
        <w:rPr>
          <w:rFonts w:ascii="Palatino Linotype" w:hAnsi="Palatino Linotype" w:cs="Arial"/>
          <w:sz w:val="20"/>
          <w:szCs w:val="20"/>
        </w:rPr>
        <w:t>;</w:t>
      </w:r>
      <w:r w:rsidRPr="0093099C">
        <w:rPr>
          <w:rFonts w:ascii="Palatino Linotype" w:hAnsi="Palatino Linotype" w:cs="Arial"/>
          <w:sz w:val="20"/>
          <w:szCs w:val="20"/>
        </w:rPr>
        <w:t xml:space="preserve"> </w:t>
      </w:r>
    </w:p>
    <w:p w14:paraId="7F74A5E4" w14:textId="48907E4E" w:rsidR="00752E07" w:rsidRDefault="00752E07" w:rsidP="00BC621F">
      <w:pPr>
        <w:autoSpaceDE w:val="0"/>
        <w:autoSpaceDN w:val="0"/>
        <w:adjustRightInd w:val="0"/>
        <w:jc w:val="both"/>
        <w:rPr>
          <w:rFonts w:ascii="Palatino Linotype" w:hAnsi="Palatino Linotype" w:cs="Arial"/>
          <w:sz w:val="20"/>
          <w:szCs w:val="20"/>
        </w:rPr>
      </w:pPr>
    </w:p>
    <w:p w14:paraId="05A407FF" w14:textId="1E3AA8A0" w:rsidR="00F043AF" w:rsidRDefault="00F043AF" w:rsidP="004D03CD">
      <w:pPr>
        <w:autoSpaceDE w:val="0"/>
        <w:autoSpaceDN w:val="0"/>
        <w:adjustRightInd w:val="0"/>
        <w:jc w:val="both"/>
        <w:rPr>
          <w:rFonts w:ascii="Palatino Linotype" w:hAnsi="Palatino Linotype" w:cs="Arial"/>
          <w:sz w:val="20"/>
          <w:szCs w:val="20"/>
        </w:rPr>
      </w:pPr>
    </w:p>
    <w:p w14:paraId="4B63BB4B" w14:textId="7C0B5C12" w:rsidR="00F043AF" w:rsidRDefault="00BC621F" w:rsidP="004D03CD">
      <w:pPr>
        <w:autoSpaceDE w:val="0"/>
        <w:autoSpaceDN w:val="0"/>
        <w:adjustRightInd w:val="0"/>
        <w:jc w:val="both"/>
        <w:rPr>
          <w:rFonts w:ascii="Palatino Linotype" w:hAnsi="Palatino Linotype" w:cs="Arial"/>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BC621F">
        <w:rPr>
          <w:rFonts w:ascii="Palatino Linotype" w:hAnsi="Palatino Linotype" w:cs="Arial"/>
          <w:sz w:val="20"/>
          <w:szCs w:val="20"/>
        </w:rPr>
        <w:t>di impegnarsi a sottoscrivere la dichiarazione di conformità agli standard sociali minimi di cui all’allegato I al decreto del Ministero dell’Ambiente e della Tutela del Territorio e del Mare del 6 giugno 2012</w:t>
      </w:r>
      <w:r>
        <w:rPr>
          <w:rFonts w:ascii="Palatino Linotype" w:hAnsi="Palatino Linotype" w:cs="Arial"/>
          <w:sz w:val="20"/>
          <w:szCs w:val="20"/>
        </w:rPr>
        <w:t xml:space="preserve"> per quanto applicabile del </w:t>
      </w:r>
      <w:r w:rsidRPr="00BC621F">
        <w:rPr>
          <w:rFonts w:ascii="Palatino Linotype" w:hAnsi="Palatino Linotype" w:cs="Arial"/>
          <w:sz w:val="20"/>
          <w:szCs w:val="20"/>
        </w:rPr>
        <w:t>“Piano d’azione nazionale per la sostenibilità ambientale dei consumi della Pubblica Amministrazione”;</w:t>
      </w:r>
    </w:p>
    <w:p w14:paraId="57AAB467" w14:textId="77777777" w:rsidR="003601AD" w:rsidRDefault="003601AD" w:rsidP="004D03CD">
      <w:pPr>
        <w:autoSpaceDE w:val="0"/>
        <w:autoSpaceDN w:val="0"/>
        <w:adjustRightInd w:val="0"/>
        <w:jc w:val="both"/>
        <w:rPr>
          <w:rFonts w:ascii="Palatino Linotype" w:hAnsi="Palatino Linotype" w:cs="Arial"/>
          <w:sz w:val="20"/>
          <w:szCs w:val="20"/>
        </w:rPr>
      </w:pPr>
    </w:p>
    <w:p w14:paraId="0066C160" w14:textId="529FBAC1" w:rsidR="003601AD" w:rsidRDefault="003601AD" w:rsidP="004D03CD">
      <w:pPr>
        <w:autoSpaceDE w:val="0"/>
        <w:autoSpaceDN w:val="0"/>
        <w:adjustRightInd w:val="0"/>
        <w:jc w:val="both"/>
        <w:rPr>
          <w:rFonts w:ascii="Palatino Linotype" w:hAnsi="Palatino Linotype" w:cs="Arial"/>
          <w:sz w:val="20"/>
          <w:szCs w:val="20"/>
        </w:rPr>
      </w:pPr>
      <w:r w:rsidRPr="00FB7B41">
        <w:rPr>
          <w:rFonts w:ascii="Palatino Linotype" w:hAnsi="Palatino Linotype" w:cs="Arial"/>
          <w:sz w:val="20"/>
          <w:szCs w:val="20"/>
        </w:rPr>
        <w:lastRenderedPageBreak/>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3601AD">
        <w:rPr>
          <w:rFonts w:ascii="Palatino Linotype" w:hAnsi="Palatino Linotype" w:cs="Arial"/>
          <w:sz w:val="20"/>
          <w:szCs w:val="20"/>
        </w:rPr>
        <w:t xml:space="preserve">di essere edotto degli obblighi derivanti dal </w:t>
      </w:r>
      <w:r w:rsidRPr="003601AD">
        <w:rPr>
          <w:rFonts w:ascii="Palatino Linotype" w:hAnsi="Palatino Linotype" w:cs="Arial"/>
          <w:b/>
          <w:bCs/>
          <w:sz w:val="20"/>
          <w:szCs w:val="20"/>
        </w:rPr>
        <w:t>Codice di comportamento</w:t>
      </w:r>
      <w:r w:rsidRPr="003601AD">
        <w:rPr>
          <w:rFonts w:ascii="Palatino Linotype" w:hAnsi="Palatino Linotype" w:cs="Arial"/>
          <w:sz w:val="20"/>
          <w:szCs w:val="20"/>
        </w:rPr>
        <w:t xml:space="preserve"> adottato dalla stazione appaltante e di impegnarsi, in caso di aggiudicazione, ad osservare e a far osservare ai propri dipendenti e collaboratori, per quanto applicabile, il suddetto codice, pena la risoluzione del contratto, da restituire firmato per accettazione</w:t>
      </w:r>
    </w:p>
    <w:p w14:paraId="23FB6568" w14:textId="77777777" w:rsidR="003601AD" w:rsidRDefault="003601AD" w:rsidP="004D03CD">
      <w:pPr>
        <w:autoSpaceDE w:val="0"/>
        <w:autoSpaceDN w:val="0"/>
        <w:adjustRightInd w:val="0"/>
        <w:jc w:val="both"/>
        <w:rPr>
          <w:rFonts w:ascii="Palatino Linotype" w:hAnsi="Palatino Linotype" w:cs="Arial"/>
          <w:sz w:val="20"/>
          <w:szCs w:val="20"/>
        </w:rPr>
      </w:pPr>
    </w:p>
    <w:p w14:paraId="5AD81320" w14:textId="69CC8B1A" w:rsidR="00BC621F" w:rsidRDefault="003601AD" w:rsidP="004D03CD">
      <w:pPr>
        <w:autoSpaceDE w:val="0"/>
        <w:autoSpaceDN w:val="0"/>
        <w:adjustRightInd w:val="0"/>
        <w:jc w:val="both"/>
        <w:rPr>
          <w:rFonts w:ascii="Palatino Linotype" w:hAnsi="Palatino Linotype" w:cs="Arial"/>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3601AD">
        <w:rPr>
          <w:rFonts w:ascii="Palatino Linotype" w:hAnsi="Palatino Linotype" w:cs="Arial"/>
          <w:sz w:val="20"/>
          <w:szCs w:val="20"/>
        </w:rPr>
        <w:t xml:space="preserve">di accettare il </w:t>
      </w:r>
      <w:r w:rsidRPr="003601AD">
        <w:rPr>
          <w:rFonts w:ascii="Palatino Linotype" w:hAnsi="Palatino Linotype" w:cs="Arial"/>
          <w:b/>
          <w:bCs/>
          <w:sz w:val="20"/>
          <w:szCs w:val="20"/>
        </w:rPr>
        <w:t>patto di integrità</w:t>
      </w:r>
      <w:r w:rsidRPr="003601AD">
        <w:rPr>
          <w:rFonts w:ascii="Palatino Linotype" w:hAnsi="Palatino Linotype" w:cs="Arial"/>
          <w:sz w:val="20"/>
          <w:szCs w:val="20"/>
        </w:rPr>
        <w:t>, allegato alla documentazione di gara, da restituire firmato per accettazione</w:t>
      </w:r>
      <w:r>
        <w:rPr>
          <w:rFonts w:ascii="Palatino Linotype" w:hAnsi="Palatino Linotype" w:cs="Arial"/>
          <w:sz w:val="20"/>
          <w:szCs w:val="20"/>
        </w:rPr>
        <w:t>;</w:t>
      </w:r>
    </w:p>
    <w:p w14:paraId="378573C2" w14:textId="77777777" w:rsidR="003601AD" w:rsidRDefault="003601AD" w:rsidP="004D03CD">
      <w:pPr>
        <w:autoSpaceDE w:val="0"/>
        <w:autoSpaceDN w:val="0"/>
        <w:adjustRightInd w:val="0"/>
        <w:jc w:val="both"/>
        <w:rPr>
          <w:rFonts w:ascii="Palatino Linotype" w:hAnsi="Palatino Linotype" w:cs="Arial"/>
          <w:sz w:val="20"/>
          <w:szCs w:val="20"/>
        </w:rPr>
      </w:pPr>
    </w:p>
    <w:p w14:paraId="745D1A2F" w14:textId="571DBEDB" w:rsidR="00F646CF" w:rsidRPr="00F646CF" w:rsidRDefault="00F646CF" w:rsidP="00F646CF">
      <w:pPr>
        <w:autoSpaceDE w:val="0"/>
        <w:autoSpaceDN w:val="0"/>
        <w:adjustRightInd w:val="0"/>
        <w:spacing w:after="80"/>
        <w:contextualSpacing/>
        <w:jc w:val="both"/>
        <w:rPr>
          <w:rFonts w:ascii="Palatino Linotype" w:hAnsi="Palatino Linotype" w:cs="Arial"/>
          <w:sz w:val="20"/>
          <w:szCs w:val="20"/>
        </w:rPr>
      </w:pPr>
      <w:r w:rsidRPr="00FB7B41">
        <w:rPr>
          <w:rFonts w:ascii="Palatino Linotype" w:hAnsi="Palatino Linotype" w:cs="Arial"/>
          <w:sz w:val="20"/>
          <w:szCs w:val="20"/>
        </w:rPr>
        <w:fldChar w:fldCharType="begin">
          <w:ffData>
            <w:name w:val=""/>
            <w:enabled/>
            <w:calcOnExit w:val="0"/>
            <w:checkBox>
              <w:size w:val="24"/>
              <w:default w:val="0"/>
            </w:checkBox>
          </w:ffData>
        </w:fldChar>
      </w:r>
      <w:r w:rsidRPr="00FB7B41">
        <w:rPr>
          <w:rFonts w:ascii="Palatino Linotype" w:hAnsi="Palatino Linotype" w:cs="Arial"/>
          <w:sz w:val="20"/>
          <w:szCs w:val="20"/>
        </w:rPr>
        <w:instrText xml:space="preserve"> FORMCHECKBOX </w:instrText>
      </w:r>
      <w:r w:rsidRPr="00FB7B41">
        <w:rPr>
          <w:rFonts w:ascii="Palatino Linotype" w:hAnsi="Palatino Linotype" w:cs="Arial"/>
          <w:sz w:val="20"/>
          <w:szCs w:val="20"/>
        </w:rPr>
      </w:r>
      <w:r w:rsidRPr="00FB7B41">
        <w:rPr>
          <w:rFonts w:ascii="Palatino Linotype" w:hAnsi="Palatino Linotype" w:cs="Arial"/>
          <w:sz w:val="20"/>
          <w:szCs w:val="20"/>
        </w:rPr>
        <w:fldChar w:fldCharType="separate"/>
      </w:r>
      <w:r w:rsidRPr="00FB7B41">
        <w:rPr>
          <w:rFonts w:ascii="Palatino Linotype" w:hAnsi="Palatino Linotype" w:cs="Arial"/>
          <w:sz w:val="20"/>
          <w:szCs w:val="20"/>
        </w:rPr>
        <w:fldChar w:fldCharType="end"/>
      </w:r>
      <w:r w:rsidRPr="00FB7B41">
        <w:rPr>
          <w:rFonts w:ascii="Palatino Linotype" w:hAnsi="Palatino Linotype" w:cs="Arial"/>
          <w:sz w:val="20"/>
          <w:szCs w:val="20"/>
        </w:rPr>
        <w:t xml:space="preserve"> </w:t>
      </w:r>
      <w:r w:rsidRPr="00F646CF">
        <w:rPr>
          <w:rFonts w:ascii="Palatino Linotype" w:hAnsi="Palatino Linotype" w:cs="Arial"/>
          <w:sz w:val="20"/>
          <w:szCs w:val="20"/>
        </w:rPr>
        <w:t xml:space="preserve">che, in merito alla insussistenza delle condizioni di cui alla Legge 22 novembre 2002, n. 266 </w:t>
      </w:r>
      <w:r w:rsidRPr="00F646CF">
        <w:rPr>
          <w:rFonts w:ascii="Palatino Linotype" w:hAnsi="Palatino Linotype" w:cs="Arial"/>
          <w:sz w:val="16"/>
          <w:szCs w:val="16"/>
        </w:rPr>
        <w:t>(</w:t>
      </w:r>
      <w:r w:rsidRPr="00F646CF">
        <w:rPr>
          <w:rFonts w:ascii="Palatino Linotype" w:hAnsi="Palatino Linotype" w:cs="Arial"/>
          <w:i/>
          <w:sz w:val="16"/>
          <w:szCs w:val="16"/>
        </w:rPr>
        <w:t>apporre una X accanto alla circostanza che interessa</w:t>
      </w:r>
      <w:r w:rsidRPr="00F646CF">
        <w:rPr>
          <w:rFonts w:ascii="Palatino Linotype" w:hAnsi="Palatino Linotype" w:cs="Arial"/>
          <w:sz w:val="16"/>
          <w:szCs w:val="16"/>
        </w:rPr>
        <w:t>)</w:t>
      </w:r>
      <w:r w:rsidRPr="00F646CF">
        <w:rPr>
          <w:rFonts w:ascii="Palatino Linotype" w:hAnsi="Palatino Linotype" w:cs="Arial"/>
          <w:sz w:val="20"/>
          <w:szCs w:val="20"/>
        </w:rPr>
        <w:t xml:space="preserve">: </w:t>
      </w:r>
    </w:p>
    <w:p w14:paraId="32C270B1" w14:textId="77777777" w:rsidR="00F646CF" w:rsidRPr="00954C07" w:rsidRDefault="00F646CF" w:rsidP="00F646CF">
      <w:pPr>
        <w:numPr>
          <w:ilvl w:val="1"/>
          <w:numId w:val="7"/>
        </w:numPr>
        <w:autoSpaceDE w:val="0"/>
        <w:autoSpaceDN w:val="0"/>
        <w:adjustRightInd w:val="0"/>
        <w:spacing w:after="80"/>
        <w:ind w:left="641" w:hanging="357"/>
        <w:jc w:val="both"/>
        <w:rPr>
          <w:rFonts w:ascii="Palatino Linotype" w:hAnsi="Palatino Linotype" w:cs="Arial"/>
          <w:sz w:val="20"/>
          <w:szCs w:val="20"/>
        </w:rPr>
      </w:pPr>
      <w:r w:rsidRPr="00954C07">
        <w:rPr>
          <w:rFonts w:ascii="Palatino Linotype" w:hAnsi="Palatino Linotype" w:cs="Arial"/>
          <w:sz w:val="20"/>
          <w:szCs w:val="20"/>
        </w:rPr>
        <w:t>non si è avvalso di piani individuali di emersione di cui all’art. 1-bis), comma 14</w:t>
      </w:r>
      <w:r>
        <w:rPr>
          <w:rFonts w:ascii="Palatino Linotype" w:hAnsi="Palatino Linotype" w:cs="Arial"/>
          <w:sz w:val="20"/>
          <w:szCs w:val="20"/>
        </w:rPr>
        <w:t>,</w:t>
      </w:r>
      <w:r w:rsidRPr="00954C07">
        <w:rPr>
          <w:rFonts w:ascii="Palatino Linotype" w:hAnsi="Palatino Linotype" w:cs="Arial"/>
          <w:sz w:val="20"/>
          <w:szCs w:val="20"/>
        </w:rPr>
        <w:t xml:space="preserve"> del D.L. 25.</w:t>
      </w:r>
      <w:r>
        <w:rPr>
          <w:rFonts w:ascii="Palatino Linotype" w:hAnsi="Palatino Linotype" w:cs="Arial"/>
          <w:sz w:val="20"/>
          <w:szCs w:val="20"/>
        </w:rPr>
        <w:t>0</w:t>
      </w:r>
      <w:r w:rsidRPr="00954C07">
        <w:rPr>
          <w:rFonts w:ascii="Palatino Linotype" w:hAnsi="Palatino Linotype" w:cs="Arial"/>
          <w:sz w:val="20"/>
          <w:szCs w:val="20"/>
        </w:rPr>
        <w:t xml:space="preserve">9.2002, n. 210, convertito, con modificazioni, dalla </w:t>
      </w:r>
      <w:r>
        <w:rPr>
          <w:rFonts w:ascii="Palatino Linotype" w:hAnsi="Palatino Linotype" w:cs="Arial"/>
          <w:sz w:val="20"/>
          <w:szCs w:val="20"/>
        </w:rPr>
        <w:t>L</w:t>
      </w:r>
      <w:r w:rsidRPr="00954C07">
        <w:rPr>
          <w:rFonts w:ascii="Palatino Linotype" w:hAnsi="Palatino Linotype" w:cs="Arial"/>
          <w:sz w:val="20"/>
          <w:szCs w:val="20"/>
        </w:rPr>
        <w:t>egge 22.11.2002, n. 266 (i soggetti che si avvalgono dei piani individuali di emersione sono esclusi dalle gare di appalto pubblico fino alla conclus</w:t>
      </w:r>
      <w:r>
        <w:rPr>
          <w:rFonts w:ascii="Palatino Linotype" w:hAnsi="Palatino Linotype" w:cs="Arial"/>
          <w:sz w:val="20"/>
          <w:szCs w:val="20"/>
        </w:rPr>
        <w:t>ione del periodo di emersione);</w:t>
      </w:r>
    </w:p>
    <w:p w14:paraId="6869F444" w14:textId="77777777" w:rsidR="00F646CF" w:rsidRPr="00F42C9D" w:rsidRDefault="00F646CF" w:rsidP="00F646CF">
      <w:pPr>
        <w:numPr>
          <w:ilvl w:val="1"/>
          <w:numId w:val="7"/>
        </w:numPr>
        <w:autoSpaceDE w:val="0"/>
        <w:autoSpaceDN w:val="0"/>
        <w:adjustRightInd w:val="0"/>
        <w:spacing w:after="80"/>
        <w:ind w:left="641" w:hanging="357"/>
        <w:jc w:val="both"/>
        <w:rPr>
          <w:rFonts w:ascii="Palatino Linotype" w:hAnsi="Palatino Linotype" w:cs="Arial"/>
          <w:sz w:val="20"/>
          <w:szCs w:val="20"/>
        </w:rPr>
      </w:pPr>
      <w:r w:rsidRPr="00F42C9D">
        <w:rPr>
          <w:rFonts w:ascii="Palatino Linotype" w:hAnsi="Palatino Linotype" w:cs="Arial"/>
          <w:sz w:val="20"/>
          <w:szCs w:val="20"/>
        </w:rPr>
        <w:t>si è avvalso di piani individuali di emersione di cui alla suddetta legge, ma il peri</w:t>
      </w:r>
      <w:r>
        <w:rPr>
          <w:rFonts w:ascii="Palatino Linotype" w:hAnsi="Palatino Linotype" w:cs="Arial"/>
          <w:sz w:val="20"/>
          <w:szCs w:val="20"/>
        </w:rPr>
        <w:t>odo di emersione si è concluso;</w:t>
      </w:r>
    </w:p>
    <w:p w14:paraId="621D521E" w14:textId="77777777" w:rsidR="002F4DA3" w:rsidRPr="002F4DA3" w:rsidRDefault="002F4DA3" w:rsidP="002F4DA3">
      <w:pPr>
        <w:autoSpaceDE w:val="0"/>
        <w:autoSpaceDN w:val="0"/>
        <w:adjustRightInd w:val="0"/>
        <w:jc w:val="both"/>
        <w:rPr>
          <w:rFonts w:ascii="Palatino Linotype" w:hAnsi="Palatino Linotype" w:cs="Arial"/>
          <w:sz w:val="20"/>
          <w:szCs w:val="20"/>
        </w:rPr>
      </w:pPr>
    </w:p>
    <w:p w14:paraId="2FC5FF7C" w14:textId="560FA02F" w:rsidR="002F4DA3" w:rsidRPr="002F4DA3" w:rsidRDefault="002F4DA3" w:rsidP="002F4DA3">
      <w:pPr>
        <w:autoSpaceDE w:val="0"/>
        <w:autoSpaceDN w:val="0"/>
        <w:adjustRightInd w:val="0"/>
        <w:jc w:val="both"/>
        <w:rPr>
          <w:rFonts w:ascii="Palatino Linotype" w:hAnsi="Palatino Linotype" w:cs="Arial"/>
          <w:sz w:val="20"/>
          <w:szCs w:val="20"/>
        </w:rPr>
      </w:pPr>
      <w:r>
        <w:rPr>
          <w:rFonts w:ascii="Palatino Linotype" w:hAnsi="Palatino Linotype" w:cs="Arial"/>
          <w:sz w:val="20"/>
          <w:szCs w:val="20"/>
        </w:rPr>
        <w:fldChar w:fldCharType="begin">
          <w:ffData>
            <w:name w:val="Controllo10"/>
            <w:enabled/>
            <w:calcOnExit w:val="0"/>
            <w:checkBox>
              <w:sizeAuto/>
              <w:default w:val="0"/>
            </w:checkBox>
          </w:ffData>
        </w:fldChar>
      </w:r>
      <w:bookmarkStart w:id="0" w:name="Controllo10"/>
      <w:r>
        <w:rPr>
          <w:rFonts w:ascii="Palatino Linotype" w:hAnsi="Palatino Linotype" w:cs="Arial"/>
          <w:sz w:val="20"/>
          <w:szCs w:val="20"/>
        </w:rPr>
        <w:instrText xml:space="preserve"> FORMCHECKBOX </w:instrText>
      </w:r>
      <w:r>
        <w:rPr>
          <w:rFonts w:ascii="Palatino Linotype" w:hAnsi="Palatino Linotype" w:cs="Arial"/>
          <w:sz w:val="20"/>
          <w:szCs w:val="20"/>
        </w:rPr>
      </w:r>
      <w:r>
        <w:rPr>
          <w:rFonts w:ascii="Palatino Linotype" w:hAnsi="Palatino Linotype" w:cs="Arial"/>
          <w:sz w:val="20"/>
          <w:szCs w:val="20"/>
        </w:rPr>
        <w:fldChar w:fldCharType="separate"/>
      </w:r>
      <w:r>
        <w:rPr>
          <w:rFonts w:ascii="Palatino Linotype" w:hAnsi="Palatino Linotype" w:cs="Arial"/>
          <w:sz w:val="20"/>
          <w:szCs w:val="20"/>
        </w:rPr>
        <w:fldChar w:fldCharType="end"/>
      </w:r>
      <w:bookmarkEnd w:id="0"/>
      <w:r w:rsidR="009377EE">
        <w:rPr>
          <w:rFonts w:ascii="Palatino Linotype" w:hAnsi="Palatino Linotype" w:cs="Arial"/>
          <w:sz w:val="20"/>
          <w:szCs w:val="20"/>
        </w:rPr>
        <w:t xml:space="preserve"> </w:t>
      </w:r>
      <w:r w:rsidRPr="002F4DA3">
        <w:rPr>
          <w:rFonts w:ascii="Palatino Linotype" w:hAnsi="Palatino Linotype" w:cs="Arial"/>
          <w:sz w:val="20"/>
          <w:szCs w:val="20"/>
        </w:rPr>
        <w:t>remunerativa l’offerta economica presentata giacché per la sua formulazione ha preso atto e tenuto conto:</w:t>
      </w:r>
    </w:p>
    <w:p w14:paraId="59E70406" w14:textId="49C6528B" w:rsidR="002F4DA3" w:rsidRPr="002F4DA3" w:rsidRDefault="002F4DA3" w:rsidP="002F4DA3">
      <w:pPr>
        <w:autoSpaceDE w:val="0"/>
        <w:autoSpaceDN w:val="0"/>
        <w:adjustRightInd w:val="0"/>
        <w:jc w:val="both"/>
        <w:rPr>
          <w:rFonts w:ascii="Palatino Linotype" w:hAnsi="Palatino Linotype" w:cs="Arial"/>
          <w:sz w:val="20"/>
          <w:szCs w:val="20"/>
        </w:rPr>
      </w:pPr>
      <w:r w:rsidRPr="002F4DA3">
        <w:rPr>
          <w:rFonts w:ascii="Palatino Linotype" w:hAnsi="Palatino Linotype" w:cs="Arial"/>
          <w:sz w:val="20"/>
          <w:szCs w:val="20"/>
        </w:rPr>
        <w:t>a)</w:t>
      </w:r>
      <w:r>
        <w:rPr>
          <w:rFonts w:ascii="Palatino Linotype" w:hAnsi="Palatino Linotype" w:cs="Arial"/>
          <w:sz w:val="20"/>
          <w:szCs w:val="20"/>
        </w:rPr>
        <w:t xml:space="preserve"> </w:t>
      </w:r>
      <w:r w:rsidRPr="002F4DA3">
        <w:rPr>
          <w:rFonts w:ascii="Palatino Linotype" w:hAnsi="Palatino Linotype" w:cs="Arial"/>
          <w:sz w:val="20"/>
          <w:szCs w:val="20"/>
        </w:rPr>
        <w:t xml:space="preserve">delle condizioni contrattuali e degli oneri compresi quelli eventuali relativi in materia di sicurezza, di assicurazione, di condizioni di lavoro e di previdenza e assistenza in vigore nel luogo dove devono essere </w:t>
      </w:r>
      <w:r w:rsidR="009158F7">
        <w:rPr>
          <w:rFonts w:ascii="Palatino Linotype" w:hAnsi="Palatino Linotype" w:cs="Arial"/>
          <w:sz w:val="20"/>
          <w:szCs w:val="20"/>
        </w:rPr>
        <w:t>svolte le prestazioni</w:t>
      </w:r>
      <w:r w:rsidRPr="002F4DA3">
        <w:rPr>
          <w:rFonts w:ascii="Palatino Linotype" w:hAnsi="Palatino Linotype" w:cs="Arial"/>
          <w:sz w:val="20"/>
          <w:szCs w:val="20"/>
        </w:rPr>
        <w:t>;</w:t>
      </w:r>
    </w:p>
    <w:p w14:paraId="0E923B11" w14:textId="0318A9E3" w:rsidR="002F4DA3" w:rsidRPr="002F4DA3" w:rsidRDefault="002F4DA3" w:rsidP="002F4DA3">
      <w:pPr>
        <w:autoSpaceDE w:val="0"/>
        <w:autoSpaceDN w:val="0"/>
        <w:adjustRightInd w:val="0"/>
        <w:jc w:val="both"/>
        <w:rPr>
          <w:rFonts w:ascii="Palatino Linotype" w:hAnsi="Palatino Linotype" w:cs="Arial"/>
          <w:sz w:val="20"/>
          <w:szCs w:val="20"/>
        </w:rPr>
      </w:pPr>
      <w:r w:rsidRPr="002F4DA3">
        <w:rPr>
          <w:rFonts w:ascii="Palatino Linotype" w:hAnsi="Palatino Linotype" w:cs="Arial"/>
          <w:sz w:val="20"/>
          <w:szCs w:val="20"/>
        </w:rPr>
        <w:t>b)</w:t>
      </w:r>
      <w:r>
        <w:rPr>
          <w:rFonts w:ascii="Palatino Linotype" w:hAnsi="Palatino Linotype" w:cs="Arial"/>
          <w:sz w:val="20"/>
          <w:szCs w:val="20"/>
        </w:rPr>
        <w:t xml:space="preserve"> </w:t>
      </w:r>
      <w:r w:rsidRPr="002F4DA3">
        <w:rPr>
          <w:rFonts w:ascii="Palatino Linotype" w:hAnsi="Palatino Linotype" w:cs="Arial"/>
          <w:sz w:val="20"/>
          <w:szCs w:val="20"/>
        </w:rPr>
        <w:t>di tutte le circostanze generali, particolari e locali, nessuna esclusa ed eccettuata, che possono avere influito o influire sia sulla prestazione, sia sulla determinazione della propria offerta;</w:t>
      </w:r>
    </w:p>
    <w:p w14:paraId="1AF0A956" w14:textId="77777777" w:rsidR="002F4DA3" w:rsidRPr="002F4DA3" w:rsidRDefault="002F4DA3" w:rsidP="002F4DA3">
      <w:pPr>
        <w:autoSpaceDE w:val="0"/>
        <w:autoSpaceDN w:val="0"/>
        <w:adjustRightInd w:val="0"/>
        <w:jc w:val="both"/>
        <w:rPr>
          <w:rFonts w:ascii="Palatino Linotype" w:hAnsi="Palatino Linotype" w:cs="Arial"/>
          <w:sz w:val="20"/>
          <w:szCs w:val="20"/>
        </w:rPr>
      </w:pPr>
    </w:p>
    <w:p w14:paraId="33216240" w14:textId="6EE26031" w:rsidR="00126625" w:rsidRDefault="002F4DA3" w:rsidP="004D03CD">
      <w:pPr>
        <w:autoSpaceDE w:val="0"/>
        <w:autoSpaceDN w:val="0"/>
        <w:adjustRightInd w:val="0"/>
        <w:jc w:val="both"/>
        <w:rPr>
          <w:rFonts w:ascii="Palatino Linotype" w:hAnsi="Palatino Linotype" w:cs="Arial"/>
          <w:sz w:val="20"/>
          <w:szCs w:val="20"/>
        </w:rPr>
      </w:pPr>
      <w:r>
        <w:rPr>
          <w:rFonts w:ascii="Palatino Linotype" w:hAnsi="Palatino Linotype" w:cs="Arial"/>
          <w:sz w:val="20"/>
          <w:szCs w:val="20"/>
        </w:rPr>
        <w:fldChar w:fldCharType="begin">
          <w:ffData>
            <w:name w:val="Controllo11"/>
            <w:enabled/>
            <w:calcOnExit w:val="0"/>
            <w:checkBox>
              <w:sizeAuto/>
              <w:default w:val="0"/>
            </w:checkBox>
          </w:ffData>
        </w:fldChar>
      </w:r>
      <w:bookmarkStart w:id="1" w:name="Controllo11"/>
      <w:r>
        <w:rPr>
          <w:rFonts w:ascii="Palatino Linotype" w:hAnsi="Palatino Linotype" w:cs="Arial"/>
          <w:sz w:val="20"/>
          <w:szCs w:val="20"/>
        </w:rPr>
        <w:instrText xml:space="preserve"> FORMCHECKBOX </w:instrText>
      </w:r>
      <w:r>
        <w:rPr>
          <w:rFonts w:ascii="Palatino Linotype" w:hAnsi="Palatino Linotype" w:cs="Arial"/>
          <w:sz w:val="20"/>
          <w:szCs w:val="20"/>
        </w:rPr>
      </w:r>
      <w:r>
        <w:rPr>
          <w:rFonts w:ascii="Palatino Linotype" w:hAnsi="Palatino Linotype" w:cs="Arial"/>
          <w:sz w:val="20"/>
          <w:szCs w:val="20"/>
        </w:rPr>
        <w:fldChar w:fldCharType="separate"/>
      </w:r>
      <w:r>
        <w:rPr>
          <w:rFonts w:ascii="Palatino Linotype" w:hAnsi="Palatino Linotype" w:cs="Arial"/>
          <w:sz w:val="20"/>
          <w:szCs w:val="20"/>
        </w:rPr>
        <w:fldChar w:fldCharType="end"/>
      </w:r>
      <w:bookmarkEnd w:id="1"/>
      <w:r>
        <w:rPr>
          <w:rFonts w:ascii="Palatino Linotype" w:hAnsi="Palatino Linotype" w:cs="Arial"/>
          <w:sz w:val="20"/>
          <w:szCs w:val="20"/>
        </w:rPr>
        <w:t xml:space="preserve"> </w:t>
      </w:r>
      <w:r w:rsidRPr="002F4DA3">
        <w:rPr>
          <w:rFonts w:ascii="Palatino Linotype" w:hAnsi="Palatino Linotype" w:cs="Arial"/>
          <w:sz w:val="20"/>
          <w:szCs w:val="20"/>
        </w:rPr>
        <w:t>accetta, senza condizione o riserva alcuna, tutte le norme e disposizioni contenute nella documentazione gara ivi inclusa la documentazione progettuale e di gara;</w:t>
      </w:r>
    </w:p>
    <w:p w14:paraId="50B753A0" w14:textId="77777777" w:rsidR="00FE6061" w:rsidRPr="00FE6061" w:rsidRDefault="00FE6061" w:rsidP="00FE6061">
      <w:pPr>
        <w:pStyle w:val="Paragrafoelenco2"/>
        <w:tabs>
          <w:tab w:val="left" w:pos="300"/>
          <w:tab w:val="left" w:pos="8496"/>
        </w:tabs>
        <w:suppressAutoHyphens/>
        <w:spacing w:line="240" w:lineRule="atLeast"/>
        <w:ind w:left="300" w:hanging="300"/>
        <w:jc w:val="both"/>
        <w:rPr>
          <w:rFonts w:ascii="Palatino Linotype" w:hAnsi="Palatino Linotype" w:cs="Arial"/>
        </w:rPr>
      </w:pPr>
    </w:p>
    <w:p w14:paraId="2410132B" w14:textId="257AAF75" w:rsidR="00FE6061" w:rsidRPr="00FE6061" w:rsidRDefault="00FE6061" w:rsidP="00FE6061">
      <w:pPr>
        <w:pStyle w:val="Paragrafoelenco2"/>
        <w:tabs>
          <w:tab w:val="left" w:pos="300"/>
          <w:tab w:val="left" w:pos="8496"/>
        </w:tabs>
        <w:suppressAutoHyphens/>
        <w:spacing w:line="240" w:lineRule="atLeast"/>
        <w:ind w:left="0"/>
        <w:jc w:val="both"/>
        <w:rPr>
          <w:rFonts w:ascii="Palatino Linotype" w:hAnsi="Palatino Linotype" w:cs="Arial"/>
        </w:rPr>
      </w:pPr>
      <w:r w:rsidRPr="00FE6061">
        <w:rPr>
          <w:rFonts w:ascii="Palatino Linotype" w:hAnsi="Palatino Linotype" w:cs="Arial"/>
        </w:rPr>
        <w:fldChar w:fldCharType="begin">
          <w:ffData>
            <w:name w:val=""/>
            <w:enabled/>
            <w:calcOnExit w:val="0"/>
            <w:checkBox>
              <w:size w:val="24"/>
              <w:default w:val="0"/>
            </w:checkBox>
          </w:ffData>
        </w:fldChar>
      </w:r>
      <w:r w:rsidRPr="00FE6061">
        <w:rPr>
          <w:rFonts w:ascii="Palatino Linotype" w:hAnsi="Palatino Linotype" w:cs="Arial"/>
        </w:rPr>
        <w:instrText xml:space="preserve"> FORMCHECKBOX </w:instrText>
      </w:r>
      <w:r w:rsidRPr="00FE6061">
        <w:rPr>
          <w:rFonts w:ascii="Palatino Linotype" w:hAnsi="Palatino Linotype" w:cs="Arial"/>
        </w:rPr>
      </w:r>
      <w:r w:rsidRPr="00FE6061">
        <w:rPr>
          <w:rFonts w:ascii="Palatino Linotype" w:hAnsi="Palatino Linotype" w:cs="Arial"/>
        </w:rPr>
        <w:fldChar w:fldCharType="separate"/>
      </w:r>
      <w:r w:rsidRPr="00FE6061">
        <w:rPr>
          <w:rFonts w:ascii="Palatino Linotype" w:hAnsi="Palatino Linotype" w:cs="Arial"/>
        </w:rPr>
        <w:fldChar w:fldCharType="end"/>
      </w:r>
      <w:r w:rsidRPr="00FE6061">
        <w:rPr>
          <w:rFonts w:ascii="Palatino Linotype" w:hAnsi="Palatino Linotype" w:cs="Arial"/>
        </w:rPr>
        <w:t xml:space="preserve"> di essersi recato sul luogo ove debbono  eseguirsi </w:t>
      </w:r>
      <w:r w:rsidR="0064554B">
        <w:rPr>
          <w:rFonts w:ascii="Palatino Linotype" w:hAnsi="Palatino Linotype" w:cs="Arial"/>
        </w:rPr>
        <w:t>le prestazioni</w:t>
      </w:r>
      <w:r w:rsidRPr="00FE6061">
        <w:rPr>
          <w:rFonts w:ascii="Palatino Linotype" w:hAnsi="Palatino Linotype" w:cs="Arial"/>
        </w:rPr>
        <w:t xml:space="preserve"> e aver preso conoscenza delle condizioni locali, della viabilità di accesso, nonché di tutte le circostanze generali e particolari che possono aver influito sulla determinazione dei prezzi e sulle condizioni contrattuali e che possono influire sulla esecuzione </w:t>
      </w:r>
      <w:r w:rsidR="00D2790B">
        <w:rPr>
          <w:rFonts w:ascii="Palatino Linotype" w:hAnsi="Palatino Linotype" w:cs="Arial"/>
        </w:rPr>
        <w:t>della prestazione</w:t>
      </w:r>
      <w:r w:rsidRPr="00FE6061">
        <w:rPr>
          <w:rFonts w:ascii="Palatino Linotype" w:hAnsi="Palatino Linotype" w:cs="Arial"/>
        </w:rPr>
        <w:t xml:space="preserve"> e, di conseguenza, di aver giudicato </w:t>
      </w:r>
      <w:r w:rsidR="0064554B">
        <w:rPr>
          <w:rFonts w:ascii="Palatino Linotype" w:hAnsi="Palatino Linotype" w:cs="Arial"/>
        </w:rPr>
        <w:t>le prestazioni stesse</w:t>
      </w:r>
      <w:r w:rsidRPr="00FE6061">
        <w:rPr>
          <w:rFonts w:ascii="Palatino Linotype" w:hAnsi="Palatino Linotype" w:cs="Arial"/>
        </w:rPr>
        <w:t xml:space="preserve"> realizzabili, gli elaborati progettuali adeguati, di aver formulato prezzi remunerativi e tali da consentire l'offerta che sta per fare, considerando che gli stessi rimarranno fissi ed invariabili.</w:t>
      </w:r>
    </w:p>
    <w:p w14:paraId="17BC1DA2" w14:textId="4EBA67CE" w:rsidR="00FE6061" w:rsidRDefault="00FE6061" w:rsidP="00FE6061">
      <w:pPr>
        <w:pStyle w:val="Paragrafoelenco2"/>
        <w:tabs>
          <w:tab w:val="left" w:pos="300"/>
          <w:tab w:val="left" w:pos="8496"/>
        </w:tabs>
        <w:suppressAutoHyphens/>
        <w:spacing w:line="240" w:lineRule="atLeast"/>
        <w:ind w:left="0"/>
        <w:jc w:val="both"/>
        <w:rPr>
          <w:rFonts w:ascii="Palatino Linotype" w:hAnsi="Palatino Linotype" w:cs="Arial"/>
        </w:rPr>
      </w:pPr>
      <w:bookmarkStart w:id="2" w:name="_Hlk168330184"/>
      <w:r w:rsidRPr="00FE6061">
        <w:rPr>
          <w:rFonts w:ascii="Palatino Linotype" w:hAnsi="Palatino Linotype" w:cs="Arial"/>
        </w:rPr>
        <w:t>Allega</w:t>
      </w:r>
      <w:r w:rsidR="009158F7">
        <w:rPr>
          <w:rFonts w:ascii="Palatino Linotype" w:hAnsi="Palatino Linotype" w:cs="Arial"/>
        </w:rPr>
        <w:t xml:space="preserve"> </w:t>
      </w:r>
      <w:r w:rsidR="00E16B1C">
        <w:rPr>
          <w:rFonts w:ascii="Palatino Linotype" w:hAnsi="Palatino Linotype" w:cs="Arial"/>
          <w:b/>
        </w:rPr>
        <w:t xml:space="preserve">certificato </w:t>
      </w:r>
      <w:r w:rsidR="009158F7" w:rsidRPr="009158F7">
        <w:rPr>
          <w:rFonts w:ascii="Palatino Linotype" w:hAnsi="Palatino Linotype" w:cs="Arial"/>
          <w:b/>
        </w:rPr>
        <w:t>di avvenuto sopralluogo</w:t>
      </w:r>
      <w:r w:rsidRPr="00FE6061">
        <w:rPr>
          <w:rFonts w:ascii="Palatino Linotype" w:hAnsi="Palatino Linotype" w:cs="Arial"/>
        </w:rPr>
        <w:t>, attestante che l’operatore economico ha preso visione dello stato dei luog</w:t>
      </w:r>
      <w:r w:rsidR="0001095A">
        <w:rPr>
          <w:rFonts w:ascii="Palatino Linotype" w:hAnsi="Palatino Linotype" w:cs="Arial"/>
        </w:rPr>
        <w:t>hi dove devono essere eseguite le prestazioni</w:t>
      </w:r>
      <w:r w:rsidRPr="00FE6061">
        <w:rPr>
          <w:rFonts w:ascii="Palatino Linotype" w:hAnsi="Palatino Linotype" w:cs="Arial"/>
        </w:rPr>
        <w:t>.</w:t>
      </w:r>
    </w:p>
    <w:bookmarkEnd w:id="2"/>
    <w:p w14:paraId="5D313A97" w14:textId="77777777" w:rsidR="00FE6061" w:rsidRDefault="00FE6061" w:rsidP="004D03CD">
      <w:pPr>
        <w:autoSpaceDE w:val="0"/>
        <w:autoSpaceDN w:val="0"/>
        <w:adjustRightInd w:val="0"/>
        <w:jc w:val="both"/>
        <w:rPr>
          <w:rFonts w:ascii="Palatino Linotype" w:hAnsi="Palatino Linotype" w:cs="Arial"/>
          <w:sz w:val="20"/>
          <w:szCs w:val="20"/>
        </w:rPr>
      </w:pPr>
    </w:p>
    <w:p w14:paraId="2DB3666B" w14:textId="61E6047C" w:rsidR="00E759A1" w:rsidRPr="00E759A1" w:rsidRDefault="00E759A1" w:rsidP="00E759A1">
      <w:pPr>
        <w:autoSpaceDE w:val="0"/>
        <w:autoSpaceDN w:val="0"/>
        <w:adjustRightInd w:val="0"/>
        <w:spacing w:after="80"/>
        <w:contextualSpacing/>
        <w:jc w:val="both"/>
        <w:rPr>
          <w:rFonts w:ascii="Palatino Linotype" w:hAnsi="Palatino Linotype" w:cs="Arial"/>
          <w:sz w:val="20"/>
          <w:szCs w:val="20"/>
        </w:rPr>
      </w:pPr>
      <w:r w:rsidRPr="00E759A1">
        <w:rPr>
          <w:rFonts w:ascii="Arial" w:hAnsi="Arial" w:cs="Arial"/>
          <w:b/>
          <w:sz w:val="18"/>
          <w:szCs w:val="18"/>
        </w:rPr>
        <w:fldChar w:fldCharType="begin">
          <w:ffData>
            <w:name w:val=""/>
            <w:enabled/>
            <w:calcOnExit w:val="0"/>
            <w:checkBox>
              <w:size w:val="24"/>
              <w:default w:val="0"/>
            </w:checkBox>
          </w:ffData>
        </w:fldChar>
      </w:r>
      <w:r w:rsidRPr="00E759A1">
        <w:rPr>
          <w:rFonts w:ascii="Arial" w:hAnsi="Arial" w:cs="Arial"/>
          <w:b/>
          <w:sz w:val="18"/>
          <w:szCs w:val="18"/>
        </w:rPr>
        <w:instrText xml:space="preserve"> FORMCHECKBOX </w:instrText>
      </w:r>
      <w:r w:rsidRPr="00E759A1">
        <w:rPr>
          <w:rFonts w:ascii="Arial" w:hAnsi="Arial" w:cs="Arial"/>
          <w:b/>
          <w:sz w:val="18"/>
          <w:szCs w:val="18"/>
        </w:rPr>
      </w:r>
      <w:r w:rsidRPr="00E759A1">
        <w:rPr>
          <w:rFonts w:ascii="Arial" w:hAnsi="Arial" w:cs="Arial"/>
          <w:b/>
          <w:sz w:val="18"/>
          <w:szCs w:val="18"/>
        </w:rPr>
        <w:fldChar w:fldCharType="separate"/>
      </w:r>
      <w:r w:rsidRPr="00E759A1">
        <w:rPr>
          <w:rFonts w:ascii="Arial" w:hAnsi="Arial" w:cs="Arial"/>
          <w:b/>
          <w:sz w:val="18"/>
          <w:szCs w:val="18"/>
        </w:rPr>
        <w:fldChar w:fldCharType="end"/>
      </w:r>
      <w:r w:rsidRPr="00E759A1">
        <w:rPr>
          <w:rFonts w:ascii="Arial" w:hAnsi="Arial" w:cs="Arial"/>
          <w:b/>
          <w:sz w:val="18"/>
          <w:szCs w:val="18"/>
        </w:rPr>
        <w:t xml:space="preserve"> </w:t>
      </w:r>
      <w:r w:rsidRPr="00E759A1">
        <w:rPr>
          <w:rFonts w:ascii="Palatino Linotype" w:hAnsi="Palatino Linotype" w:cs="Arial"/>
          <w:sz w:val="16"/>
          <w:szCs w:val="16"/>
        </w:rPr>
        <w:t>(</w:t>
      </w:r>
      <w:r w:rsidRPr="00E759A1">
        <w:rPr>
          <w:rFonts w:ascii="Palatino Linotype" w:hAnsi="Palatino Linotype" w:cs="Arial"/>
          <w:i/>
          <w:sz w:val="16"/>
          <w:szCs w:val="16"/>
        </w:rPr>
        <w:t>apporre una X accanto alla circostanza che interessa</w:t>
      </w:r>
      <w:r w:rsidRPr="00E759A1">
        <w:rPr>
          <w:rFonts w:ascii="Palatino Linotype" w:hAnsi="Palatino Linotype" w:cs="Arial"/>
          <w:sz w:val="16"/>
          <w:szCs w:val="16"/>
        </w:rPr>
        <w:t>)</w:t>
      </w:r>
      <w:r w:rsidRPr="00E759A1">
        <w:rPr>
          <w:rFonts w:ascii="Palatino Linotype" w:hAnsi="Palatino Linotype" w:cs="Arial"/>
          <w:sz w:val="20"/>
          <w:szCs w:val="20"/>
        </w:rPr>
        <w:t>:</w:t>
      </w:r>
    </w:p>
    <w:p w14:paraId="566CDE80" w14:textId="77777777" w:rsidR="00E759A1" w:rsidRPr="00B9681F" w:rsidRDefault="00E759A1" w:rsidP="00E759A1">
      <w:pPr>
        <w:numPr>
          <w:ilvl w:val="1"/>
          <w:numId w:val="7"/>
        </w:numPr>
        <w:autoSpaceDE w:val="0"/>
        <w:autoSpaceDN w:val="0"/>
        <w:adjustRightInd w:val="0"/>
        <w:spacing w:after="80"/>
        <w:ind w:left="641" w:hanging="357"/>
        <w:jc w:val="both"/>
        <w:rPr>
          <w:rFonts w:ascii="Palatino Linotype" w:hAnsi="Palatino Linotype" w:cs="Arial"/>
          <w:sz w:val="20"/>
          <w:szCs w:val="20"/>
        </w:rPr>
      </w:pPr>
      <w:r w:rsidRPr="00B9681F">
        <w:rPr>
          <w:rFonts w:ascii="Palatino Linotype" w:hAnsi="Palatino Linotype" w:cs="Arial"/>
          <w:sz w:val="20"/>
          <w:szCs w:val="20"/>
        </w:rPr>
        <w:t xml:space="preserve">di non avere la sede, </w:t>
      </w:r>
      <w:r w:rsidRPr="00B9681F">
        <w:rPr>
          <w:rFonts w:ascii="Palatino Linotype" w:hAnsi="Palatino Linotype"/>
          <w:sz w:val="20"/>
          <w:szCs w:val="20"/>
        </w:rPr>
        <w:t>residenza/domicilio in uno dei Paesi inseriti nella cosiddetta “</w:t>
      </w:r>
      <w:r w:rsidRPr="00B9681F">
        <w:rPr>
          <w:rFonts w:ascii="Palatino Linotype" w:hAnsi="Palatino Linotype"/>
          <w:i/>
          <w:sz w:val="20"/>
          <w:szCs w:val="20"/>
        </w:rPr>
        <w:t>black lis</w:t>
      </w:r>
      <w:r w:rsidRPr="00B9681F">
        <w:rPr>
          <w:rFonts w:ascii="Palatino Linotype" w:hAnsi="Palatino Linotype"/>
          <w:sz w:val="20"/>
          <w:szCs w:val="20"/>
        </w:rPr>
        <w:t>t”</w:t>
      </w:r>
      <w:r w:rsidRPr="00B9681F">
        <w:rPr>
          <w:rFonts w:ascii="Palatino Linotype" w:hAnsi="Palatino Linotype" w:cs="Arial"/>
          <w:sz w:val="20"/>
          <w:szCs w:val="20"/>
        </w:rPr>
        <w:t xml:space="preserve"> di cui al Decreto del Ministro delle Finanze del 4 maggio 1999 e al Decreto del Ministro dell’Economia e delle Finanze del 21 novembre 2001;</w:t>
      </w:r>
    </w:p>
    <w:p w14:paraId="29A0C738" w14:textId="77777777" w:rsidR="00E759A1" w:rsidRPr="007D5624" w:rsidRDefault="00E759A1" w:rsidP="00E759A1">
      <w:pPr>
        <w:numPr>
          <w:ilvl w:val="1"/>
          <w:numId w:val="7"/>
        </w:numPr>
        <w:autoSpaceDE w:val="0"/>
        <w:autoSpaceDN w:val="0"/>
        <w:adjustRightInd w:val="0"/>
        <w:spacing w:after="80"/>
        <w:ind w:left="641" w:hanging="357"/>
        <w:jc w:val="both"/>
        <w:rPr>
          <w:rFonts w:ascii="Palatino Linotype" w:hAnsi="Palatino Linotype" w:cs="Arial"/>
          <w:sz w:val="20"/>
          <w:szCs w:val="20"/>
        </w:rPr>
      </w:pPr>
      <w:r w:rsidRPr="007D5624">
        <w:rPr>
          <w:rFonts w:ascii="Palatino Linotype" w:hAnsi="Palatino Linotype"/>
          <w:sz w:val="20"/>
          <w:szCs w:val="20"/>
        </w:rPr>
        <w:t>che, avendo la sede dell’</w:t>
      </w:r>
      <w:r>
        <w:rPr>
          <w:rFonts w:ascii="Palatino Linotype" w:hAnsi="Palatino Linotype"/>
          <w:sz w:val="20"/>
          <w:szCs w:val="20"/>
        </w:rPr>
        <w:t>operatore economico</w:t>
      </w:r>
      <w:r w:rsidRPr="007D5624">
        <w:rPr>
          <w:rFonts w:ascii="Palatino Linotype" w:hAnsi="Palatino Linotype"/>
          <w:sz w:val="20"/>
          <w:szCs w:val="20"/>
        </w:rPr>
        <w:t>, residenza/domicilio in uno dei Paesi inseriti nella cosiddetta “</w:t>
      </w:r>
      <w:r w:rsidRPr="007D5624">
        <w:rPr>
          <w:rFonts w:ascii="Palatino Linotype" w:hAnsi="Palatino Linotype"/>
          <w:i/>
          <w:sz w:val="20"/>
          <w:szCs w:val="20"/>
        </w:rPr>
        <w:t>black lis</w:t>
      </w:r>
      <w:r w:rsidRPr="007D5624">
        <w:rPr>
          <w:rFonts w:ascii="Palatino Linotype" w:hAnsi="Palatino Linotype"/>
          <w:sz w:val="20"/>
          <w:szCs w:val="20"/>
        </w:rPr>
        <w:t>t”, _____________________________ (</w:t>
      </w:r>
      <w:r w:rsidRPr="007A2A51">
        <w:rPr>
          <w:rFonts w:ascii="Palatino Linotype" w:hAnsi="Palatino Linotype"/>
          <w:i/>
          <w:sz w:val="20"/>
          <w:szCs w:val="20"/>
        </w:rPr>
        <w:t>riportare il Paese</w:t>
      </w:r>
      <w:r w:rsidRPr="007D5624">
        <w:rPr>
          <w:rFonts w:ascii="Palatino Linotype" w:hAnsi="Palatino Linotype"/>
          <w:sz w:val="20"/>
          <w:szCs w:val="20"/>
        </w:rPr>
        <w:t xml:space="preserve">), </w:t>
      </w:r>
      <w:r w:rsidRPr="007D5624">
        <w:rPr>
          <w:rFonts w:ascii="Palatino Linotype" w:hAnsi="Palatino Linotype" w:cs="Arial"/>
          <w:sz w:val="20"/>
          <w:szCs w:val="20"/>
        </w:rPr>
        <w:t xml:space="preserve">di cui al </w:t>
      </w:r>
      <w:r>
        <w:rPr>
          <w:rFonts w:ascii="Palatino Linotype" w:hAnsi="Palatino Linotype" w:cs="Arial"/>
          <w:sz w:val="20"/>
          <w:szCs w:val="20"/>
        </w:rPr>
        <w:t>D</w:t>
      </w:r>
      <w:r w:rsidRPr="007D5624">
        <w:rPr>
          <w:rFonts w:ascii="Palatino Linotype" w:hAnsi="Palatino Linotype" w:cs="Arial"/>
          <w:sz w:val="20"/>
          <w:szCs w:val="20"/>
        </w:rPr>
        <w:t xml:space="preserve">ecreto del Ministro delle Finanze del 4 maggio 1999 e al </w:t>
      </w:r>
      <w:r>
        <w:rPr>
          <w:rFonts w:ascii="Palatino Linotype" w:hAnsi="Palatino Linotype" w:cs="Arial"/>
          <w:sz w:val="20"/>
          <w:szCs w:val="20"/>
        </w:rPr>
        <w:t>D</w:t>
      </w:r>
      <w:r w:rsidRPr="007D5624">
        <w:rPr>
          <w:rFonts w:ascii="Palatino Linotype" w:hAnsi="Palatino Linotype" w:cs="Arial"/>
          <w:sz w:val="20"/>
          <w:szCs w:val="20"/>
        </w:rPr>
        <w:t>ecreto del Ministro dell’Economia e delle Finanze del 21 novembre 2001</w:t>
      </w:r>
      <w:r w:rsidRPr="007D5624">
        <w:rPr>
          <w:rFonts w:ascii="Palatino Linotype" w:hAnsi="Palatino Linotype"/>
          <w:sz w:val="20"/>
          <w:szCs w:val="20"/>
        </w:rPr>
        <w:t xml:space="preserve">, è in possesso dell’autorizzazione n. ___________ del _________, rilasciata ai sensi del </w:t>
      </w:r>
      <w:r>
        <w:rPr>
          <w:rFonts w:ascii="Palatino Linotype" w:hAnsi="Palatino Linotype"/>
          <w:sz w:val="20"/>
          <w:szCs w:val="20"/>
        </w:rPr>
        <w:t>D</w:t>
      </w:r>
      <w:r w:rsidRPr="007D5624">
        <w:rPr>
          <w:rFonts w:ascii="Palatino Linotype" w:hAnsi="Palatino Linotype"/>
          <w:sz w:val="20"/>
          <w:szCs w:val="20"/>
        </w:rPr>
        <w:t xml:space="preserve">ecreto del Ministro dell’Economia e delle Finanze del 14 dicembre 2010 ai sensi dell’art. 37 del </w:t>
      </w:r>
      <w:r>
        <w:rPr>
          <w:rFonts w:ascii="Palatino Linotype" w:hAnsi="Palatino Linotype"/>
          <w:sz w:val="20"/>
          <w:szCs w:val="20"/>
        </w:rPr>
        <w:t>D</w:t>
      </w:r>
      <w:r w:rsidRPr="007D5624">
        <w:rPr>
          <w:rFonts w:ascii="Palatino Linotype" w:hAnsi="Palatino Linotype"/>
          <w:sz w:val="20"/>
          <w:szCs w:val="20"/>
        </w:rPr>
        <w:t xml:space="preserve">ecreto </w:t>
      </w:r>
      <w:r>
        <w:rPr>
          <w:rFonts w:ascii="Palatino Linotype" w:hAnsi="Palatino Linotype"/>
          <w:sz w:val="20"/>
          <w:szCs w:val="20"/>
        </w:rPr>
        <w:t>L</w:t>
      </w:r>
      <w:r w:rsidRPr="007D5624">
        <w:rPr>
          <w:rFonts w:ascii="Palatino Linotype" w:hAnsi="Palatino Linotype"/>
          <w:sz w:val="20"/>
          <w:szCs w:val="20"/>
        </w:rPr>
        <w:t xml:space="preserve">egge 3 maggio 2010, n. 78, come convertito dalla </w:t>
      </w:r>
      <w:r>
        <w:rPr>
          <w:rFonts w:ascii="Palatino Linotype" w:hAnsi="Palatino Linotype"/>
          <w:sz w:val="20"/>
          <w:szCs w:val="20"/>
        </w:rPr>
        <w:t>L</w:t>
      </w:r>
      <w:r w:rsidRPr="007D5624">
        <w:rPr>
          <w:rFonts w:ascii="Palatino Linotype" w:hAnsi="Palatino Linotype"/>
          <w:sz w:val="20"/>
          <w:szCs w:val="20"/>
        </w:rPr>
        <w:t>egge 30 luglio 2010, n. 122 (</w:t>
      </w:r>
      <w:r w:rsidRPr="007D5624">
        <w:rPr>
          <w:rFonts w:ascii="Palatino Linotype" w:hAnsi="Palatino Linotype"/>
          <w:i/>
          <w:sz w:val="20"/>
          <w:szCs w:val="20"/>
        </w:rPr>
        <w:t>allegare copia della predetta autorizzazione</w:t>
      </w:r>
      <w:r w:rsidRPr="007D5624">
        <w:rPr>
          <w:rFonts w:ascii="Palatino Linotype" w:hAnsi="Palatino Linotype"/>
          <w:sz w:val="20"/>
          <w:szCs w:val="20"/>
        </w:rPr>
        <w:t>);</w:t>
      </w:r>
    </w:p>
    <w:p w14:paraId="1CB07593" w14:textId="5C3217FD" w:rsidR="00E759A1" w:rsidRPr="00E759A1" w:rsidRDefault="00E759A1" w:rsidP="00E759A1">
      <w:pPr>
        <w:autoSpaceDE w:val="0"/>
        <w:autoSpaceDN w:val="0"/>
        <w:adjustRightInd w:val="0"/>
        <w:spacing w:after="80"/>
        <w:contextualSpacing/>
        <w:jc w:val="both"/>
        <w:rPr>
          <w:rFonts w:ascii="Palatino Linotype" w:hAnsi="Palatino Linotype" w:cs="Arial"/>
          <w:sz w:val="20"/>
          <w:szCs w:val="20"/>
        </w:rPr>
      </w:pPr>
      <w:r w:rsidRPr="00E759A1">
        <w:rPr>
          <w:rFonts w:ascii="Arial" w:hAnsi="Arial" w:cs="Arial"/>
          <w:b/>
          <w:sz w:val="18"/>
          <w:szCs w:val="18"/>
        </w:rPr>
        <w:fldChar w:fldCharType="begin">
          <w:ffData>
            <w:name w:val=""/>
            <w:enabled/>
            <w:calcOnExit w:val="0"/>
            <w:checkBox>
              <w:size w:val="24"/>
              <w:default w:val="0"/>
            </w:checkBox>
          </w:ffData>
        </w:fldChar>
      </w:r>
      <w:r w:rsidRPr="00E759A1">
        <w:rPr>
          <w:rFonts w:ascii="Arial" w:hAnsi="Arial" w:cs="Arial"/>
          <w:b/>
          <w:sz w:val="18"/>
          <w:szCs w:val="18"/>
        </w:rPr>
        <w:instrText xml:space="preserve"> FORMCHECKBOX </w:instrText>
      </w:r>
      <w:r w:rsidRPr="00E759A1">
        <w:rPr>
          <w:rFonts w:ascii="Arial" w:hAnsi="Arial" w:cs="Arial"/>
          <w:b/>
          <w:sz w:val="18"/>
          <w:szCs w:val="18"/>
        </w:rPr>
      </w:r>
      <w:r w:rsidRPr="00E759A1">
        <w:rPr>
          <w:rFonts w:ascii="Arial" w:hAnsi="Arial" w:cs="Arial"/>
          <w:b/>
          <w:sz w:val="18"/>
          <w:szCs w:val="18"/>
        </w:rPr>
        <w:fldChar w:fldCharType="separate"/>
      </w:r>
      <w:r w:rsidRPr="00E759A1">
        <w:rPr>
          <w:rFonts w:ascii="Arial" w:hAnsi="Arial" w:cs="Arial"/>
          <w:b/>
          <w:sz w:val="18"/>
          <w:szCs w:val="18"/>
        </w:rPr>
        <w:fldChar w:fldCharType="end"/>
      </w:r>
      <w:r w:rsidRPr="00E759A1">
        <w:rPr>
          <w:rFonts w:ascii="Arial" w:hAnsi="Arial" w:cs="Arial"/>
          <w:b/>
          <w:sz w:val="18"/>
          <w:szCs w:val="18"/>
        </w:rPr>
        <w:t xml:space="preserve"> </w:t>
      </w:r>
      <w:r w:rsidRPr="00E759A1">
        <w:rPr>
          <w:rFonts w:ascii="Palatino Linotype" w:hAnsi="Palatino Linotype" w:cs="Arial"/>
          <w:sz w:val="20"/>
          <w:szCs w:val="20"/>
        </w:rPr>
        <w:t>qualora un partecipante alla gara eserciti ai sensi della Legge 241/90 la facoltà di accesso agli atti</w:t>
      </w:r>
      <w:r w:rsidRPr="00E759A1">
        <w:rPr>
          <w:rFonts w:ascii="Palatino Linotype" w:hAnsi="Palatino Linotype" w:cs="Arial"/>
          <w:sz w:val="16"/>
          <w:szCs w:val="16"/>
        </w:rPr>
        <w:t xml:space="preserve"> (</w:t>
      </w:r>
      <w:r w:rsidRPr="00E759A1">
        <w:rPr>
          <w:rFonts w:ascii="Palatino Linotype" w:hAnsi="Palatino Linotype" w:cs="Arial"/>
          <w:i/>
          <w:sz w:val="16"/>
          <w:szCs w:val="16"/>
        </w:rPr>
        <w:t>apporre una X accanto alla circostanza che interessa</w:t>
      </w:r>
      <w:r w:rsidRPr="00E759A1">
        <w:rPr>
          <w:rFonts w:ascii="Palatino Linotype" w:hAnsi="Palatino Linotype" w:cs="Arial"/>
          <w:sz w:val="16"/>
          <w:szCs w:val="16"/>
        </w:rPr>
        <w:t>)</w:t>
      </w:r>
      <w:r w:rsidRPr="00E759A1">
        <w:rPr>
          <w:rFonts w:ascii="Palatino Linotype" w:hAnsi="Palatino Linotype" w:cs="Arial"/>
          <w:sz w:val="20"/>
          <w:szCs w:val="20"/>
        </w:rPr>
        <w:t>:</w:t>
      </w:r>
    </w:p>
    <w:p w14:paraId="389B5030" w14:textId="77777777" w:rsidR="00E759A1" w:rsidRPr="00B9681F" w:rsidRDefault="00E759A1" w:rsidP="00E759A1">
      <w:pPr>
        <w:numPr>
          <w:ilvl w:val="1"/>
          <w:numId w:val="7"/>
        </w:numPr>
        <w:autoSpaceDE w:val="0"/>
        <w:autoSpaceDN w:val="0"/>
        <w:adjustRightInd w:val="0"/>
        <w:spacing w:after="80"/>
        <w:ind w:left="641" w:hanging="357"/>
        <w:jc w:val="both"/>
        <w:rPr>
          <w:rFonts w:ascii="Palatino Linotype" w:hAnsi="Palatino Linotype" w:cs="Arial"/>
          <w:sz w:val="20"/>
          <w:szCs w:val="20"/>
        </w:rPr>
      </w:pPr>
      <w:r w:rsidRPr="00B9681F">
        <w:rPr>
          <w:rFonts w:ascii="Palatino Linotype" w:hAnsi="Palatino Linotype" w:cs="Arial"/>
          <w:sz w:val="20"/>
          <w:szCs w:val="20"/>
        </w:rPr>
        <w:t>di autorizzare l’Amministrazione a rilasciare copia di tutta la documentazione presentata per la partecipazione alla gara;</w:t>
      </w:r>
    </w:p>
    <w:p w14:paraId="0C117733" w14:textId="4767317A" w:rsidR="00207EAE" w:rsidRPr="0064554B" w:rsidRDefault="00E759A1" w:rsidP="004D03CD">
      <w:pPr>
        <w:numPr>
          <w:ilvl w:val="1"/>
          <w:numId w:val="7"/>
        </w:numPr>
        <w:autoSpaceDE w:val="0"/>
        <w:autoSpaceDN w:val="0"/>
        <w:adjustRightInd w:val="0"/>
        <w:spacing w:after="80"/>
        <w:ind w:left="641" w:hanging="357"/>
        <w:jc w:val="both"/>
        <w:rPr>
          <w:rFonts w:ascii="Palatino Linotype" w:hAnsi="Palatino Linotype" w:cs="Arial"/>
          <w:sz w:val="20"/>
          <w:szCs w:val="20"/>
        </w:rPr>
      </w:pPr>
      <w:r w:rsidRPr="00B9681F">
        <w:rPr>
          <w:rFonts w:ascii="Palatino Linotype" w:hAnsi="Palatino Linotype" w:cs="Arial"/>
          <w:sz w:val="20"/>
          <w:szCs w:val="20"/>
        </w:rPr>
        <w:t>di non autorizzare l’Amministrazione a rilasciare copia delle parti relative all’offerta che saranno espressamente indicate con la presentazione della stessa, in quanto coperte da segreto commerciale;</w:t>
      </w:r>
    </w:p>
    <w:p w14:paraId="57BB6523" w14:textId="7ED881FF" w:rsidR="00E759A1" w:rsidRPr="00E759A1" w:rsidRDefault="00E759A1" w:rsidP="00E759A1">
      <w:pPr>
        <w:pStyle w:val="Paragrafoelenco2"/>
        <w:tabs>
          <w:tab w:val="left" w:pos="300"/>
          <w:tab w:val="left" w:pos="8496"/>
        </w:tabs>
        <w:suppressAutoHyphens/>
        <w:spacing w:line="240" w:lineRule="atLeast"/>
        <w:ind w:left="300" w:hanging="300"/>
        <w:jc w:val="both"/>
        <w:rPr>
          <w:rFonts w:ascii="Arial" w:hAnsi="Arial" w:cs="Arial"/>
          <w:b/>
          <w:sz w:val="18"/>
          <w:szCs w:val="18"/>
        </w:rPr>
      </w:pPr>
      <w:r w:rsidRPr="00E759A1">
        <w:rPr>
          <w:rFonts w:ascii="Arial" w:hAnsi="Arial" w:cs="Arial"/>
          <w:b/>
          <w:sz w:val="18"/>
          <w:szCs w:val="18"/>
        </w:rPr>
        <w:lastRenderedPageBreak/>
        <w:fldChar w:fldCharType="begin">
          <w:ffData>
            <w:name w:val=""/>
            <w:enabled/>
            <w:calcOnExit w:val="0"/>
            <w:checkBox>
              <w:size w:val="24"/>
              <w:default w:val="0"/>
            </w:checkBox>
          </w:ffData>
        </w:fldChar>
      </w:r>
      <w:r w:rsidRPr="00E759A1">
        <w:rPr>
          <w:rFonts w:ascii="Arial" w:hAnsi="Arial" w:cs="Arial"/>
          <w:b/>
          <w:sz w:val="18"/>
          <w:szCs w:val="18"/>
        </w:rPr>
        <w:instrText xml:space="preserve"> FORMCHECKBOX </w:instrText>
      </w:r>
      <w:r w:rsidRPr="00E759A1">
        <w:rPr>
          <w:rFonts w:ascii="Arial" w:hAnsi="Arial" w:cs="Arial"/>
          <w:b/>
          <w:sz w:val="18"/>
          <w:szCs w:val="18"/>
        </w:rPr>
      </w:r>
      <w:r w:rsidRPr="00E759A1">
        <w:rPr>
          <w:rFonts w:ascii="Arial" w:hAnsi="Arial" w:cs="Arial"/>
          <w:b/>
          <w:sz w:val="18"/>
          <w:szCs w:val="18"/>
        </w:rPr>
        <w:fldChar w:fldCharType="separate"/>
      </w:r>
      <w:r w:rsidRPr="00E759A1">
        <w:rPr>
          <w:rFonts w:ascii="Arial" w:hAnsi="Arial" w:cs="Arial"/>
          <w:b/>
          <w:sz w:val="18"/>
          <w:szCs w:val="18"/>
        </w:rPr>
        <w:fldChar w:fldCharType="end"/>
      </w:r>
      <w:r w:rsidRPr="00E759A1">
        <w:rPr>
          <w:rFonts w:ascii="Arial" w:hAnsi="Arial" w:cs="Arial"/>
          <w:b/>
          <w:sz w:val="18"/>
          <w:szCs w:val="18"/>
        </w:rPr>
        <w:t xml:space="preserve"> </w:t>
      </w:r>
      <w:r w:rsidRPr="00E759A1">
        <w:rPr>
          <w:rFonts w:ascii="Palatino Linotype" w:hAnsi="Palatino Linotype" w:cs="Arial"/>
        </w:rPr>
        <w:t xml:space="preserve">di non aver contenziosi in atto con </w:t>
      </w:r>
      <w:r w:rsidR="0064554B">
        <w:rPr>
          <w:rFonts w:ascii="Palatino Linotype" w:hAnsi="Palatino Linotype" w:cs="Arial"/>
        </w:rPr>
        <w:t>l’Ente</w:t>
      </w:r>
      <w:r w:rsidRPr="00E759A1">
        <w:rPr>
          <w:rFonts w:ascii="Palatino Linotype" w:hAnsi="Palatino Linotype" w:cs="Arial"/>
        </w:rPr>
        <w:t xml:space="preserve"> Committente né con una qualsiasi Amministrazione Pubblica per materie inerenti </w:t>
      </w:r>
      <w:proofErr w:type="gramStart"/>
      <w:r w:rsidRPr="00E759A1">
        <w:rPr>
          <w:rFonts w:ascii="Palatino Linotype" w:hAnsi="Palatino Linotype" w:cs="Arial"/>
        </w:rPr>
        <w:t>l’oggetto</w:t>
      </w:r>
      <w:proofErr w:type="gramEnd"/>
      <w:r w:rsidRPr="00E759A1">
        <w:rPr>
          <w:rFonts w:ascii="Palatino Linotype" w:hAnsi="Palatino Linotype" w:cs="Arial"/>
        </w:rPr>
        <w:t xml:space="preserve"> del bando;</w:t>
      </w:r>
    </w:p>
    <w:p w14:paraId="4B23E341" w14:textId="77777777" w:rsidR="00E759A1" w:rsidRDefault="00E759A1" w:rsidP="00E759A1">
      <w:pPr>
        <w:pStyle w:val="Paragrafoelenco2"/>
        <w:tabs>
          <w:tab w:val="left" w:pos="300"/>
          <w:tab w:val="left" w:pos="8496"/>
        </w:tabs>
        <w:suppressAutoHyphens/>
        <w:spacing w:line="240" w:lineRule="atLeast"/>
        <w:ind w:left="300" w:hanging="300"/>
        <w:jc w:val="both"/>
        <w:rPr>
          <w:rFonts w:ascii="Arial" w:hAnsi="Arial" w:cs="Arial"/>
          <w:b/>
          <w:spacing w:val="-2"/>
          <w:sz w:val="18"/>
          <w:szCs w:val="18"/>
        </w:rPr>
      </w:pPr>
    </w:p>
    <w:p w14:paraId="3AD211E6" w14:textId="77777777" w:rsidR="00E759A1" w:rsidRPr="002C0649" w:rsidRDefault="00E759A1" w:rsidP="00E759A1">
      <w:pPr>
        <w:pStyle w:val="Paragrafoelenco2"/>
        <w:tabs>
          <w:tab w:val="left" w:pos="300"/>
          <w:tab w:val="left" w:pos="8496"/>
        </w:tabs>
        <w:suppressAutoHyphens/>
        <w:spacing w:line="240" w:lineRule="atLeast"/>
        <w:ind w:left="0"/>
        <w:jc w:val="both"/>
        <w:rPr>
          <w:rFonts w:ascii="Arial" w:hAnsi="Arial" w:cs="Arial"/>
          <w:b/>
          <w:sz w:val="18"/>
          <w:szCs w:val="18"/>
        </w:rPr>
      </w:pPr>
      <w:r w:rsidRPr="002C0649">
        <w:rPr>
          <w:rFonts w:ascii="Arial" w:hAnsi="Arial" w:cs="Arial"/>
          <w:b/>
          <w:sz w:val="18"/>
          <w:szCs w:val="18"/>
        </w:rPr>
        <w:fldChar w:fldCharType="begin">
          <w:ffData>
            <w:name w:val=""/>
            <w:enabled/>
            <w:calcOnExit w:val="0"/>
            <w:checkBox>
              <w:size w:val="24"/>
              <w:default w:val="0"/>
            </w:checkBox>
          </w:ffData>
        </w:fldChar>
      </w:r>
      <w:r w:rsidRPr="002C0649">
        <w:rPr>
          <w:rFonts w:ascii="Arial" w:hAnsi="Arial" w:cs="Arial"/>
          <w:b/>
          <w:sz w:val="18"/>
          <w:szCs w:val="18"/>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sidRPr="002C0649">
        <w:rPr>
          <w:rFonts w:ascii="Arial" w:hAnsi="Arial" w:cs="Arial"/>
          <w:b/>
          <w:sz w:val="18"/>
          <w:szCs w:val="18"/>
        </w:rPr>
        <w:t xml:space="preserve"> </w:t>
      </w:r>
      <w:r w:rsidRPr="00E759A1">
        <w:rPr>
          <w:rFonts w:ascii="Palatino Linotype" w:hAnsi="Palatino Linotype" w:cs="Arial"/>
        </w:rPr>
        <w:t>di impegnarsi a mantenere valida e vincolante l'offerta per 180 (centottanta) giorni consecutivi a decorrere dalla scadenza del termine per la presentazione delle offerte;</w:t>
      </w:r>
    </w:p>
    <w:p w14:paraId="280583DE" w14:textId="77777777" w:rsidR="00E759A1" w:rsidRDefault="00E759A1" w:rsidP="00E759A1">
      <w:pPr>
        <w:pStyle w:val="Paragrafoelenco2"/>
        <w:tabs>
          <w:tab w:val="left" w:pos="300"/>
          <w:tab w:val="left" w:pos="8496"/>
        </w:tabs>
        <w:suppressAutoHyphens/>
        <w:spacing w:line="240" w:lineRule="atLeast"/>
        <w:ind w:left="300" w:hanging="300"/>
        <w:jc w:val="both"/>
        <w:rPr>
          <w:rFonts w:ascii="Arial" w:hAnsi="Arial" w:cs="Arial"/>
          <w:b/>
          <w:spacing w:val="-2"/>
          <w:sz w:val="18"/>
          <w:szCs w:val="18"/>
        </w:rPr>
      </w:pPr>
    </w:p>
    <w:p w14:paraId="5AD3F5D9" w14:textId="732A1535" w:rsidR="0064554B" w:rsidRDefault="00E759A1" w:rsidP="00E759A1">
      <w:pPr>
        <w:pStyle w:val="Paragrafoelenco2"/>
        <w:tabs>
          <w:tab w:val="left" w:pos="300"/>
          <w:tab w:val="left" w:pos="8496"/>
        </w:tabs>
        <w:suppressAutoHyphens/>
        <w:spacing w:line="240" w:lineRule="atLeast"/>
        <w:ind w:left="0"/>
        <w:jc w:val="both"/>
        <w:rPr>
          <w:rFonts w:ascii="Arial" w:hAnsi="Arial" w:cs="Arial"/>
          <w:b/>
          <w:sz w:val="18"/>
          <w:szCs w:val="18"/>
        </w:rPr>
      </w:pPr>
      <w:r w:rsidRPr="002C0649">
        <w:rPr>
          <w:rFonts w:ascii="Arial" w:hAnsi="Arial" w:cs="Arial"/>
          <w:b/>
          <w:sz w:val="18"/>
          <w:szCs w:val="18"/>
        </w:rPr>
        <w:fldChar w:fldCharType="begin">
          <w:ffData>
            <w:name w:val=""/>
            <w:enabled/>
            <w:calcOnExit w:val="0"/>
            <w:checkBox>
              <w:size w:val="24"/>
              <w:default w:val="0"/>
            </w:checkBox>
          </w:ffData>
        </w:fldChar>
      </w:r>
      <w:r w:rsidRPr="002C0649">
        <w:rPr>
          <w:rFonts w:ascii="Arial" w:hAnsi="Arial" w:cs="Arial"/>
          <w:b/>
          <w:sz w:val="18"/>
          <w:szCs w:val="18"/>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sidRPr="002C0649">
        <w:rPr>
          <w:rFonts w:ascii="Arial" w:hAnsi="Arial" w:cs="Arial"/>
          <w:b/>
          <w:sz w:val="18"/>
          <w:szCs w:val="18"/>
        </w:rPr>
        <w:t xml:space="preserve"> </w:t>
      </w:r>
      <w:r w:rsidR="0064554B" w:rsidRPr="0064554B">
        <w:rPr>
          <w:rFonts w:ascii="Palatino Linotype" w:hAnsi="Palatino Linotype" w:cs="Arial"/>
        </w:rPr>
        <w:t>di essere in regola con la normativa vigente in materia di sicurezza e salute sui luoghi di lavoro e con le norme generali sull'igiene del lavoro; di aver adempiuto al proprio interno tutti gli obblighi previsti dal D. Lgs. 81/2008 in materia di sicurezza;</w:t>
      </w:r>
    </w:p>
    <w:p w14:paraId="4D35A2EA" w14:textId="77777777" w:rsidR="0064554B" w:rsidRDefault="0064554B" w:rsidP="00E759A1">
      <w:pPr>
        <w:pStyle w:val="Paragrafoelenco2"/>
        <w:tabs>
          <w:tab w:val="left" w:pos="300"/>
          <w:tab w:val="left" w:pos="8496"/>
        </w:tabs>
        <w:suppressAutoHyphens/>
        <w:spacing w:line="240" w:lineRule="atLeast"/>
        <w:ind w:left="0"/>
        <w:jc w:val="both"/>
        <w:rPr>
          <w:rFonts w:ascii="Arial" w:hAnsi="Arial" w:cs="Arial"/>
          <w:b/>
          <w:sz w:val="18"/>
          <w:szCs w:val="18"/>
        </w:rPr>
      </w:pPr>
    </w:p>
    <w:p w14:paraId="76A090EB" w14:textId="38ACFCA2" w:rsidR="00E759A1" w:rsidRDefault="0064554B" w:rsidP="00E759A1">
      <w:pPr>
        <w:pStyle w:val="Paragrafoelenco2"/>
        <w:tabs>
          <w:tab w:val="left" w:pos="300"/>
          <w:tab w:val="left" w:pos="8496"/>
        </w:tabs>
        <w:suppressAutoHyphens/>
        <w:spacing w:line="240" w:lineRule="atLeast"/>
        <w:ind w:left="0"/>
        <w:jc w:val="both"/>
        <w:rPr>
          <w:rFonts w:ascii="Palatino Linotype" w:hAnsi="Palatino Linotype" w:cs="Arial"/>
        </w:rPr>
      </w:pPr>
      <w:r w:rsidRPr="002C0649">
        <w:rPr>
          <w:rFonts w:ascii="Arial" w:hAnsi="Arial" w:cs="Arial"/>
          <w:b/>
          <w:sz w:val="18"/>
          <w:szCs w:val="18"/>
        </w:rPr>
        <w:fldChar w:fldCharType="begin">
          <w:ffData>
            <w:name w:val=""/>
            <w:enabled/>
            <w:calcOnExit w:val="0"/>
            <w:checkBox>
              <w:size w:val="24"/>
              <w:default w:val="0"/>
            </w:checkBox>
          </w:ffData>
        </w:fldChar>
      </w:r>
      <w:r w:rsidRPr="002C0649">
        <w:rPr>
          <w:rFonts w:ascii="Arial" w:hAnsi="Arial" w:cs="Arial"/>
          <w:b/>
          <w:sz w:val="18"/>
          <w:szCs w:val="18"/>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sidRPr="002C0649">
        <w:rPr>
          <w:rFonts w:ascii="Arial" w:hAnsi="Arial" w:cs="Arial"/>
          <w:b/>
          <w:sz w:val="18"/>
          <w:szCs w:val="18"/>
        </w:rPr>
        <w:t xml:space="preserve"> </w:t>
      </w:r>
      <w:r w:rsidR="00E759A1" w:rsidRPr="00E759A1">
        <w:rPr>
          <w:rFonts w:ascii="Palatino Linotype" w:hAnsi="Palatino Linotype" w:cs="Arial"/>
        </w:rPr>
        <w:t xml:space="preserve">di applicare integralmente tutte le norme contenute nel contratto collettivo nazionale di lavoro e nei relativi accordi integrativi, in vigore per il tempo e nella località in cui si svolgono </w:t>
      </w:r>
      <w:r>
        <w:rPr>
          <w:rFonts w:ascii="Palatino Linotype" w:hAnsi="Palatino Linotype" w:cs="Arial"/>
        </w:rPr>
        <w:t>le prestazioni</w:t>
      </w:r>
      <w:r w:rsidR="00E759A1" w:rsidRPr="00E759A1">
        <w:rPr>
          <w:rFonts w:ascii="Palatino Linotype" w:hAnsi="Palatino Linotype" w:cs="Arial"/>
        </w:rPr>
        <w:t>, e di impegnarsi all'osservanza di tutte le norme anzidette;</w:t>
      </w:r>
    </w:p>
    <w:p w14:paraId="5F649E27" w14:textId="77777777" w:rsidR="009377EE" w:rsidRDefault="009377EE" w:rsidP="00E759A1">
      <w:pPr>
        <w:pStyle w:val="Paragrafoelenco2"/>
        <w:tabs>
          <w:tab w:val="left" w:pos="300"/>
          <w:tab w:val="left" w:pos="8496"/>
        </w:tabs>
        <w:suppressAutoHyphens/>
        <w:spacing w:line="240" w:lineRule="atLeast"/>
        <w:ind w:left="0"/>
        <w:jc w:val="both"/>
        <w:rPr>
          <w:rFonts w:ascii="Palatino Linotype" w:hAnsi="Palatino Linotype" w:cs="Arial"/>
        </w:rPr>
      </w:pPr>
    </w:p>
    <w:bookmarkStart w:id="3" w:name="_Hlk26613909"/>
    <w:p w14:paraId="50C88BEE" w14:textId="77777777" w:rsidR="009377EE" w:rsidRPr="00D55AEC" w:rsidRDefault="009377EE" w:rsidP="009377EE">
      <w:pPr>
        <w:pStyle w:val="sche3"/>
        <w:spacing w:line="240" w:lineRule="atLeast"/>
        <w:rPr>
          <w:rFonts w:ascii="Palatino Linotype" w:hAnsi="Palatino Linotype" w:cs="Arial"/>
          <w:lang w:val="it-IT"/>
        </w:rPr>
      </w:pPr>
      <w:r w:rsidRPr="00D55AEC">
        <w:rPr>
          <w:rFonts w:ascii="Palatino Linotype" w:hAnsi="Palatino Linotype" w:cs="Arial"/>
          <w:lang w:val="it-IT"/>
        </w:rPr>
        <w:fldChar w:fldCharType="begin">
          <w:ffData>
            <w:name w:val=""/>
            <w:enabled/>
            <w:calcOnExit w:val="0"/>
            <w:checkBox>
              <w:size w:val="24"/>
              <w:default w:val="0"/>
            </w:checkBox>
          </w:ffData>
        </w:fldChar>
      </w:r>
      <w:r w:rsidRPr="00D55AEC">
        <w:rPr>
          <w:rFonts w:ascii="Palatino Linotype" w:hAnsi="Palatino Linotype" w:cs="Arial"/>
          <w:lang w:val="it-IT"/>
        </w:rPr>
        <w:instrText xml:space="preserve"> FORMCHECKBOX </w:instrText>
      </w:r>
      <w:r w:rsidRPr="00D55AEC">
        <w:rPr>
          <w:rFonts w:ascii="Palatino Linotype" w:hAnsi="Palatino Linotype" w:cs="Arial"/>
          <w:lang w:val="it-IT"/>
        </w:rPr>
      </w:r>
      <w:r w:rsidRPr="00D55AEC">
        <w:rPr>
          <w:rFonts w:ascii="Palatino Linotype" w:hAnsi="Palatino Linotype" w:cs="Arial"/>
          <w:lang w:val="it-IT"/>
        </w:rPr>
        <w:fldChar w:fldCharType="separate"/>
      </w:r>
      <w:r w:rsidRPr="00D55AEC">
        <w:rPr>
          <w:rFonts w:ascii="Palatino Linotype" w:hAnsi="Palatino Linotype" w:cs="Arial"/>
          <w:lang w:val="it-IT"/>
        </w:rPr>
        <w:fldChar w:fldCharType="end"/>
      </w:r>
      <w:r w:rsidRPr="00D55AEC">
        <w:rPr>
          <w:rFonts w:ascii="Palatino Linotype" w:hAnsi="Palatino Linotype" w:cs="Arial"/>
          <w:lang w:val="it-IT"/>
        </w:rPr>
        <w:t xml:space="preserve"> di aver tenuto conto nell’offerta degli oneri per la sicurezza interni e delle spese relative al costo orario del personale che non potranno in alcun modo essere oggetto di ribasso;</w:t>
      </w:r>
    </w:p>
    <w:bookmarkEnd w:id="3"/>
    <w:p w14:paraId="08E48D32" w14:textId="77777777" w:rsidR="00E759A1" w:rsidRDefault="00E759A1" w:rsidP="00E759A1">
      <w:pPr>
        <w:pStyle w:val="Paragrafoelenco2"/>
        <w:tabs>
          <w:tab w:val="left" w:pos="300"/>
          <w:tab w:val="left" w:pos="8496"/>
        </w:tabs>
        <w:suppressAutoHyphens/>
        <w:spacing w:line="240" w:lineRule="atLeast"/>
        <w:ind w:left="300" w:hanging="300"/>
        <w:jc w:val="both"/>
        <w:rPr>
          <w:rFonts w:ascii="Arial" w:hAnsi="Arial" w:cs="Arial"/>
          <w:b/>
          <w:sz w:val="18"/>
          <w:szCs w:val="18"/>
        </w:rPr>
      </w:pPr>
    </w:p>
    <w:p w14:paraId="43097A86" w14:textId="366D0EE7" w:rsidR="00E759A1" w:rsidRPr="002C0649" w:rsidRDefault="00E759A1" w:rsidP="00E759A1">
      <w:pPr>
        <w:pStyle w:val="sche3"/>
        <w:spacing w:line="240" w:lineRule="atLeast"/>
        <w:rPr>
          <w:rFonts w:ascii="Arial" w:hAnsi="Arial" w:cs="Arial"/>
          <w:b/>
          <w:color w:val="000000"/>
          <w:sz w:val="18"/>
          <w:szCs w:val="18"/>
          <w:lang w:val="it-IT"/>
        </w:rPr>
      </w:pPr>
      <w:r w:rsidRPr="002C0649">
        <w:rPr>
          <w:rFonts w:ascii="Arial" w:hAnsi="Arial" w:cs="Arial"/>
          <w:b/>
          <w:sz w:val="18"/>
          <w:szCs w:val="18"/>
        </w:rPr>
        <w:fldChar w:fldCharType="begin">
          <w:ffData>
            <w:name w:val=""/>
            <w:enabled/>
            <w:calcOnExit w:val="0"/>
            <w:checkBox>
              <w:size w:val="24"/>
              <w:default w:val="0"/>
            </w:checkBox>
          </w:ffData>
        </w:fldChar>
      </w:r>
      <w:r w:rsidRPr="00674611">
        <w:rPr>
          <w:rFonts w:ascii="Arial" w:hAnsi="Arial" w:cs="Arial"/>
          <w:b/>
          <w:sz w:val="18"/>
          <w:szCs w:val="18"/>
          <w:lang w:val="it-IT"/>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sidRPr="00674611">
        <w:rPr>
          <w:rFonts w:ascii="Arial" w:hAnsi="Arial" w:cs="Arial"/>
          <w:b/>
          <w:sz w:val="18"/>
          <w:szCs w:val="18"/>
          <w:lang w:val="it-IT"/>
        </w:rPr>
        <w:t xml:space="preserve"> </w:t>
      </w:r>
      <w:r w:rsidRPr="00E759A1">
        <w:rPr>
          <w:rFonts w:ascii="Palatino Linotype" w:hAnsi="Palatino Linotype" w:cs="Arial"/>
          <w:lang w:val="it-IT"/>
        </w:rPr>
        <w:t>(se pertinente) Con riguardo alle primalità previste per la riduzione della cauzione</w:t>
      </w:r>
      <w:r w:rsidR="00624CB6">
        <w:rPr>
          <w:rFonts w:ascii="Palatino Linotype" w:hAnsi="Palatino Linotype" w:cs="Arial"/>
          <w:lang w:val="it-IT"/>
        </w:rPr>
        <w:t xml:space="preserve">, di cui all’art. 117 del </w:t>
      </w:r>
      <w:proofErr w:type="spellStart"/>
      <w:r w:rsidR="00624CB6">
        <w:rPr>
          <w:rFonts w:ascii="Palatino Linotype" w:hAnsi="Palatino Linotype" w:cs="Arial"/>
          <w:lang w:val="it-IT"/>
        </w:rPr>
        <w:t>D.Lgs.</w:t>
      </w:r>
      <w:proofErr w:type="spellEnd"/>
      <w:r w:rsidR="00624CB6">
        <w:rPr>
          <w:rFonts w:ascii="Palatino Linotype" w:hAnsi="Palatino Linotype" w:cs="Arial"/>
          <w:lang w:val="it-IT"/>
        </w:rPr>
        <w:t xml:space="preserve"> 36/2023,</w:t>
      </w:r>
      <w:r w:rsidRPr="00E759A1">
        <w:rPr>
          <w:rFonts w:ascii="Palatino Linotype" w:hAnsi="Palatino Linotype" w:cs="Arial"/>
          <w:lang w:val="it-IT"/>
        </w:rPr>
        <w:t xml:space="preserve"> di possedere le seguenti certificazioni di cui allega copia con attestazione di conformità all’originale.</w:t>
      </w:r>
    </w:p>
    <w:p w14:paraId="62944162" w14:textId="6EB56499" w:rsidR="00E759A1" w:rsidRDefault="00E759A1" w:rsidP="004D03CD">
      <w:pPr>
        <w:autoSpaceDE w:val="0"/>
        <w:autoSpaceDN w:val="0"/>
        <w:adjustRightInd w:val="0"/>
        <w:jc w:val="both"/>
        <w:rPr>
          <w:rFonts w:ascii="Palatino Linotype" w:hAnsi="Palatino Linotype" w:cs="Arial"/>
          <w:sz w:val="20"/>
          <w:szCs w:val="20"/>
        </w:rPr>
      </w:pPr>
      <w:r w:rsidRPr="00E759A1">
        <w:rPr>
          <w:rFonts w:ascii="Palatino Linotype" w:hAnsi="Palatino Linotype" w:cs="Arial"/>
          <w:sz w:val="20"/>
          <w:szCs w:val="20"/>
        </w:rPr>
        <w:t>Si precisa inoltre che in caso di R.T.I. o in caso di consorzio ordinario la riduzione della garanzia sarà possibile solo se tutte le imprese riunite e/o consorziate risultino certificate. In questo caso è necessario allegare le certificazioni di ciascuna impresa.</w:t>
      </w:r>
    </w:p>
    <w:p w14:paraId="6A6CDBEC" w14:textId="7D8B31DA" w:rsidR="00F20939" w:rsidRPr="0072627C" w:rsidRDefault="00F20939" w:rsidP="00F20939">
      <w:pPr>
        <w:autoSpaceDE w:val="0"/>
        <w:autoSpaceDN w:val="0"/>
        <w:adjustRightInd w:val="0"/>
        <w:jc w:val="both"/>
        <w:rPr>
          <w:rFonts w:ascii="Palatino Linotype" w:hAnsi="Palatino Linotype" w:cs="Arial"/>
          <w:sz w:val="20"/>
          <w:szCs w:val="20"/>
        </w:rPr>
      </w:pPr>
      <w:r w:rsidRPr="0072627C">
        <w:rPr>
          <w:rFonts w:ascii="Palatino Linotype" w:hAnsi="Palatino Linotype" w:cs="Arial"/>
          <w:sz w:val="20"/>
          <w:szCs w:val="20"/>
        </w:rPr>
        <w:sym w:font="Wingdings" w:char="F070"/>
      </w:r>
      <w:r w:rsidRPr="0072627C">
        <w:rPr>
          <w:rFonts w:ascii="Palatino Linotype" w:hAnsi="Palatino Linotype" w:cs="Arial"/>
          <w:sz w:val="20"/>
          <w:szCs w:val="20"/>
        </w:rPr>
        <w:t xml:space="preserve"> (per gli operatori economici che intendono avvalersi della riduzione della garanzia definitiva del 30%) ai sensi dell’art. 106 c. 8 D. Lgs 36/2023 di essere in possesso della certificazione del sistema di qualità conforme alle norme europee della serie UNI CEI ISO 9000;</w:t>
      </w:r>
    </w:p>
    <w:p w14:paraId="3DAB29BC" w14:textId="5AB1BB95" w:rsidR="00F20939" w:rsidRDefault="00624CB6" w:rsidP="004D03CD">
      <w:pPr>
        <w:autoSpaceDE w:val="0"/>
        <w:autoSpaceDN w:val="0"/>
        <w:adjustRightInd w:val="0"/>
        <w:jc w:val="both"/>
        <w:rPr>
          <w:rFonts w:ascii="Palatino Linotype" w:hAnsi="Palatino Linotype" w:cs="Arial"/>
          <w:sz w:val="20"/>
          <w:szCs w:val="20"/>
        </w:rPr>
      </w:pPr>
      <w:r w:rsidRPr="00624CB6">
        <w:rPr>
          <w:rFonts w:ascii="Palatino Linotype" w:hAnsi="Palatino Linotype" w:cs="Arial"/>
          <w:sz w:val="20"/>
          <w:szCs w:val="20"/>
        </w:rPr>
        <w:sym w:font="Wingdings" w:char="F070"/>
      </w:r>
      <w:r w:rsidRPr="00624CB6">
        <w:rPr>
          <w:rFonts w:ascii="Palatino Linotype" w:hAnsi="Palatino Linotype" w:cs="Arial"/>
          <w:sz w:val="20"/>
          <w:szCs w:val="20"/>
        </w:rPr>
        <w:t xml:space="preserve"> (nei confronti delle micro, delle piccole e delle medie imprese e dei raggruppamenti di operatori economici o consorzi ordinari costituiti esclusivamente da micro, piccole e medie imprese gli operatori economici che intendono avvalersi della riduzione della garanzia definitiva del 50%, non cumulabile con quella di cui al precedente punto);</w:t>
      </w:r>
    </w:p>
    <w:p w14:paraId="177C142A" w14:textId="7A05E556" w:rsidR="00624CB6" w:rsidRDefault="00624CB6" w:rsidP="00624CB6">
      <w:pPr>
        <w:autoSpaceDE w:val="0"/>
        <w:autoSpaceDN w:val="0"/>
        <w:adjustRightInd w:val="0"/>
        <w:jc w:val="both"/>
        <w:rPr>
          <w:rFonts w:ascii="Palatino Linotype" w:hAnsi="Palatino Linotype" w:cs="Arial"/>
          <w:sz w:val="20"/>
          <w:szCs w:val="20"/>
        </w:rPr>
      </w:pPr>
      <w:r w:rsidRPr="0072627C">
        <w:rPr>
          <w:rFonts w:ascii="Palatino Linotype" w:hAnsi="Palatino Linotype" w:cs="Arial"/>
          <w:sz w:val="20"/>
          <w:szCs w:val="20"/>
        </w:rPr>
        <w:sym w:font="Wingdings" w:char="F070"/>
      </w:r>
      <w:r w:rsidRPr="0072627C">
        <w:rPr>
          <w:rFonts w:ascii="Palatino Linotype" w:hAnsi="Palatino Linotype" w:cs="Arial"/>
          <w:sz w:val="20"/>
          <w:szCs w:val="20"/>
        </w:rPr>
        <w:t xml:space="preserve"> (per gli operatori economici che intendono avvalersi della riduzione della garanzia definitiva del </w:t>
      </w:r>
      <w:r>
        <w:rPr>
          <w:rFonts w:ascii="Palatino Linotype" w:hAnsi="Palatino Linotype" w:cs="Arial"/>
          <w:sz w:val="20"/>
          <w:szCs w:val="20"/>
        </w:rPr>
        <w:t>1</w:t>
      </w:r>
      <w:r w:rsidRPr="0072627C">
        <w:rPr>
          <w:rFonts w:ascii="Palatino Linotype" w:hAnsi="Palatino Linotype" w:cs="Arial"/>
          <w:sz w:val="20"/>
          <w:szCs w:val="20"/>
        </w:rPr>
        <w:t>0%</w:t>
      </w:r>
      <w:r>
        <w:rPr>
          <w:rFonts w:ascii="Palatino Linotype" w:hAnsi="Palatino Linotype" w:cs="Arial"/>
          <w:sz w:val="20"/>
          <w:szCs w:val="20"/>
        </w:rPr>
        <w:t>, cumulabile con quelle di cui a precedenti due punti</w:t>
      </w:r>
      <w:r w:rsidRPr="0072627C">
        <w:rPr>
          <w:rFonts w:ascii="Palatino Linotype" w:hAnsi="Palatino Linotype" w:cs="Arial"/>
          <w:sz w:val="20"/>
          <w:szCs w:val="20"/>
        </w:rPr>
        <w:t>) ai sensi dell’art. 106 c. 8 D. Lgs 36/2023</w:t>
      </w:r>
      <w:r>
        <w:rPr>
          <w:rFonts w:ascii="Palatino Linotype" w:hAnsi="Palatino Linotype" w:cs="Arial"/>
          <w:sz w:val="20"/>
          <w:szCs w:val="20"/>
        </w:rPr>
        <w:t xml:space="preserve"> previa presentazione di </w:t>
      </w:r>
      <w:r w:rsidRPr="00624CB6">
        <w:rPr>
          <w:rFonts w:ascii="Palatino Linotype" w:hAnsi="Palatino Linotype" w:cs="Arial"/>
          <w:sz w:val="20"/>
          <w:szCs w:val="20"/>
        </w:rPr>
        <w:t>una fideiussione, emessa e firmata digitalmente, che sia gestita mediante ricorso a piattaforme operanti con tecnologie basate su registri distribuiti ai sensi del comma 3</w:t>
      </w:r>
      <w:r>
        <w:rPr>
          <w:rFonts w:ascii="Palatino Linotype" w:hAnsi="Palatino Linotype" w:cs="Arial"/>
          <w:sz w:val="20"/>
          <w:szCs w:val="20"/>
        </w:rPr>
        <w:t xml:space="preserve">, dell’art. 106 del </w:t>
      </w:r>
      <w:proofErr w:type="spellStart"/>
      <w:r>
        <w:rPr>
          <w:rFonts w:ascii="Palatino Linotype" w:hAnsi="Palatino Linotype" w:cs="Arial"/>
          <w:sz w:val="20"/>
          <w:szCs w:val="20"/>
        </w:rPr>
        <w:t>D.Lgs.</w:t>
      </w:r>
      <w:proofErr w:type="spellEnd"/>
      <w:r>
        <w:rPr>
          <w:rFonts w:ascii="Palatino Linotype" w:hAnsi="Palatino Linotype" w:cs="Arial"/>
          <w:sz w:val="20"/>
          <w:szCs w:val="20"/>
        </w:rPr>
        <w:t xml:space="preserve"> 36/2023, </w:t>
      </w:r>
    </w:p>
    <w:p w14:paraId="3CE13637" w14:textId="77777777" w:rsidR="00624CB6" w:rsidRDefault="00624CB6" w:rsidP="00624CB6">
      <w:pPr>
        <w:autoSpaceDE w:val="0"/>
        <w:autoSpaceDN w:val="0"/>
        <w:adjustRightInd w:val="0"/>
        <w:jc w:val="both"/>
        <w:rPr>
          <w:rFonts w:ascii="Palatino Linotype" w:hAnsi="Palatino Linotype" w:cs="Arial"/>
          <w:sz w:val="20"/>
          <w:szCs w:val="20"/>
        </w:rPr>
      </w:pPr>
    </w:p>
    <w:p w14:paraId="3FE13319" w14:textId="398A7501" w:rsidR="00E759A1" w:rsidRDefault="0093099C" w:rsidP="0093099C">
      <w:pPr>
        <w:autoSpaceDE w:val="0"/>
        <w:autoSpaceDN w:val="0"/>
        <w:adjustRightInd w:val="0"/>
        <w:jc w:val="both"/>
        <w:rPr>
          <w:rFonts w:ascii="Palatino Linotype" w:hAnsi="Palatino Linotype" w:cs="Arial"/>
          <w:sz w:val="20"/>
          <w:szCs w:val="20"/>
        </w:rPr>
      </w:pPr>
      <w:r w:rsidRPr="002C0649">
        <w:rPr>
          <w:rFonts w:ascii="Arial" w:hAnsi="Arial" w:cs="Arial"/>
          <w:b/>
          <w:sz w:val="18"/>
          <w:szCs w:val="18"/>
        </w:rPr>
        <w:fldChar w:fldCharType="begin">
          <w:ffData>
            <w:name w:val=""/>
            <w:enabled/>
            <w:calcOnExit w:val="0"/>
            <w:checkBox>
              <w:size w:val="24"/>
              <w:default w:val="0"/>
            </w:checkBox>
          </w:ffData>
        </w:fldChar>
      </w:r>
      <w:r w:rsidRPr="00674611">
        <w:rPr>
          <w:rFonts w:ascii="Arial" w:hAnsi="Arial" w:cs="Arial"/>
          <w:b/>
          <w:sz w:val="18"/>
          <w:szCs w:val="18"/>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Pr>
          <w:rFonts w:ascii="Arial" w:hAnsi="Arial" w:cs="Arial"/>
          <w:b/>
          <w:sz w:val="18"/>
          <w:szCs w:val="18"/>
        </w:rPr>
        <w:t xml:space="preserve"> </w:t>
      </w:r>
      <w:r w:rsidRPr="0093099C">
        <w:rPr>
          <w:rFonts w:ascii="Palatino Linotype" w:hAnsi="Palatino Linotype" w:cs="Arial"/>
          <w:sz w:val="20"/>
          <w:szCs w:val="20"/>
        </w:rPr>
        <w:t xml:space="preserve">di assumere l’impegno ad accettare la eventuale consegna </w:t>
      </w:r>
      <w:r w:rsidR="0064554B">
        <w:rPr>
          <w:rFonts w:ascii="Palatino Linotype" w:hAnsi="Palatino Linotype" w:cs="Arial"/>
          <w:sz w:val="20"/>
          <w:szCs w:val="20"/>
        </w:rPr>
        <w:t>delle prestazioni</w:t>
      </w:r>
      <w:r w:rsidRPr="0093099C">
        <w:rPr>
          <w:rFonts w:ascii="Palatino Linotype" w:hAnsi="Palatino Linotype" w:cs="Arial"/>
          <w:sz w:val="20"/>
          <w:szCs w:val="20"/>
        </w:rPr>
        <w:t xml:space="preserve"> anche sotto riserva di legge nelle more della stipulazione del contratto</w:t>
      </w:r>
      <w:r w:rsidR="009B4B0A">
        <w:rPr>
          <w:rFonts w:ascii="Palatino Linotype" w:hAnsi="Palatino Linotype" w:cs="Arial"/>
          <w:sz w:val="20"/>
          <w:szCs w:val="20"/>
        </w:rPr>
        <w:t xml:space="preserve"> </w:t>
      </w:r>
      <w:r w:rsidR="009B4B0A" w:rsidRPr="009B4B0A">
        <w:rPr>
          <w:rFonts w:ascii="Palatino Linotype" w:hAnsi="Palatino Linotype" w:cs="Arial"/>
          <w:sz w:val="20"/>
          <w:szCs w:val="20"/>
        </w:rPr>
        <w:t xml:space="preserve">ai sensi dell’art. 17, comma 8 e 9 del </w:t>
      </w:r>
      <w:proofErr w:type="spellStart"/>
      <w:r w:rsidR="009B4B0A" w:rsidRPr="009B4B0A">
        <w:rPr>
          <w:rFonts w:ascii="Palatino Linotype" w:hAnsi="Palatino Linotype" w:cs="Arial"/>
          <w:sz w:val="20"/>
          <w:szCs w:val="20"/>
        </w:rPr>
        <w:t>D.Lgs</w:t>
      </w:r>
      <w:proofErr w:type="spellEnd"/>
      <w:r w:rsidR="009B4B0A" w:rsidRPr="009B4B0A">
        <w:rPr>
          <w:rFonts w:ascii="Palatino Linotype" w:hAnsi="Palatino Linotype" w:cs="Arial"/>
          <w:sz w:val="20"/>
          <w:szCs w:val="20"/>
        </w:rPr>
        <w:t xml:space="preserve"> 36/2023 e nelle more della verifica dei requisiti, ai sensi dell’art. 8, comma 1, lett. a), D.L. 76/2020 convertito con modificazioni dalla Legge 120/2020</w:t>
      </w:r>
      <w:r w:rsidRPr="0093099C">
        <w:rPr>
          <w:rFonts w:ascii="Palatino Linotype" w:hAnsi="Palatino Linotype" w:cs="Arial"/>
          <w:sz w:val="20"/>
          <w:szCs w:val="20"/>
        </w:rPr>
        <w:t>;</w:t>
      </w:r>
    </w:p>
    <w:p w14:paraId="17532421" w14:textId="6B9DD3E9" w:rsidR="00D24A84" w:rsidRDefault="00D24A84" w:rsidP="0093099C">
      <w:pPr>
        <w:autoSpaceDE w:val="0"/>
        <w:autoSpaceDN w:val="0"/>
        <w:adjustRightInd w:val="0"/>
        <w:jc w:val="both"/>
        <w:rPr>
          <w:rFonts w:ascii="Palatino Linotype" w:hAnsi="Palatino Linotype" w:cs="Arial"/>
          <w:sz w:val="20"/>
          <w:szCs w:val="20"/>
        </w:rPr>
      </w:pPr>
    </w:p>
    <w:p w14:paraId="087909CA" w14:textId="1AF040DD" w:rsidR="00D24A84" w:rsidRPr="00D24A84" w:rsidRDefault="00D24A84" w:rsidP="00D24A84">
      <w:pPr>
        <w:autoSpaceDE w:val="0"/>
        <w:autoSpaceDN w:val="0"/>
        <w:adjustRightInd w:val="0"/>
        <w:spacing w:after="80"/>
        <w:contextualSpacing/>
        <w:jc w:val="both"/>
        <w:rPr>
          <w:rFonts w:ascii="Palatino Linotype" w:hAnsi="Palatino Linotype" w:cs="Arial"/>
          <w:color w:val="000000"/>
          <w:sz w:val="20"/>
          <w:szCs w:val="20"/>
        </w:rPr>
      </w:pPr>
      <w:r w:rsidRPr="002C0649">
        <w:rPr>
          <w:rFonts w:ascii="Arial" w:hAnsi="Arial" w:cs="Arial"/>
          <w:b/>
          <w:sz w:val="18"/>
          <w:szCs w:val="18"/>
        </w:rPr>
        <w:fldChar w:fldCharType="begin">
          <w:ffData>
            <w:name w:val=""/>
            <w:enabled/>
            <w:calcOnExit w:val="0"/>
            <w:checkBox>
              <w:size w:val="24"/>
              <w:default w:val="0"/>
            </w:checkBox>
          </w:ffData>
        </w:fldChar>
      </w:r>
      <w:r w:rsidRPr="00674611">
        <w:rPr>
          <w:rFonts w:ascii="Arial" w:hAnsi="Arial" w:cs="Arial"/>
          <w:b/>
          <w:sz w:val="18"/>
          <w:szCs w:val="18"/>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Pr>
          <w:rFonts w:ascii="Arial" w:hAnsi="Arial" w:cs="Arial"/>
          <w:b/>
          <w:sz w:val="18"/>
          <w:szCs w:val="18"/>
        </w:rPr>
        <w:t xml:space="preserve"> </w:t>
      </w:r>
      <w:r w:rsidRPr="00D24A84">
        <w:rPr>
          <w:rFonts w:ascii="Palatino Linotype" w:hAnsi="Palatino Linotype" w:cs="Arial"/>
          <w:color w:val="000000"/>
          <w:sz w:val="20"/>
          <w:szCs w:val="20"/>
        </w:rPr>
        <w:t xml:space="preserve">di non aver nulla a pretendere nei confronti dell’Amministrazione nell’eventualità in cui, per qualsiasi motivo, a suo insindacabile giudizio l’Amministrazione stessa proceda a interrompere o annullare in qualsiasi momento la procedura di gara, ovvero decida di non procedere all’affidamento </w:t>
      </w:r>
      <w:r w:rsidR="00D2790B">
        <w:rPr>
          <w:rFonts w:ascii="Palatino Linotype" w:hAnsi="Palatino Linotype" w:cs="Arial"/>
          <w:color w:val="000000"/>
          <w:sz w:val="20"/>
          <w:szCs w:val="20"/>
        </w:rPr>
        <w:t>delle prestazioni</w:t>
      </w:r>
      <w:r w:rsidRPr="00D24A84">
        <w:rPr>
          <w:rFonts w:ascii="Palatino Linotype" w:hAnsi="Palatino Linotype" w:cs="Arial"/>
          <w:color w:val="000000"/>
          <w:sz w:val="20"/>
          <w:szCs w:val="20"/>
        </w:rPr>
        <w:t xml:space="preserve"> o alla stipulazione del contratto, anche dopo l’aggiudicazione definitiva;</w:t>
      </w:r>
    </w:p>
    <w:p w14:paraId="5F5365FD" w14:textId="0D09D8D6" w:rsidR="00E759A1" w:rsidRDefault="00E759A1" w:rsidP="004D03CD">
      <w:pPr>
        <w:autoSpaceDE w:val="0"/>
        <w:autoSpaceDN w:val="0"/>
        <w:adjustRightInd w:val="0"/>
        <w:jc w:val="both"/>
        <w:rPr>
          <w:rFonts w:ascii="Palatino Linotype" w:hAnsi="Palatino Linotype" w:cs="Arial"/>
          <w:sz w:val="20"/>
          <w:szCs w:val="20"/>
        </w:rPr>
      </w:pPr>
    </w:p>
    <w:p w14:paraId="4DD032F4" w14:textId="2A587021" w:rsidR="001E57F3" w:rsidRDefault="001E57F3" w:rsidP="004D03CD">
      <w:pPr>
        <w:autoSpaceDE w:val="0"/>
        <w:autoSpaceDN w:val="0"/>
        <w:adjustRightInd w:val="0"/>
        <w:jc w:val="both"/>
        <w:rPr>
          <w:rFonts w:ascii="Palatino Linotype" w:hAnsi="Palatino Linotype" w:cs="Arial"/>
          <w:sz w:val="20"/>
          <w:szCs w:val="20"/>
        </w:rPr>
      </w:pPr>
      <w:r w:rsidRPr="002C0649">
        <w:rPr>
          <w:rFonts w:ascii="Arial" w:hAnsi="Arial" w:cs="Arial"/>
          <w:b/>
          <w:sz w:val="18"/>
          <w:szCs w:val="18"/>
        </w:rPr>
        <w:fldChar w:fldCharType="begin">
          <w:ffData>
            <w:name w:val=""/>
            <w:enabled/>
            <w:calcOnExit w:val="0"/>
            <w:checkBox>
              <w:size w:val="24"/>
              <w:default w:val="0"/>
            </w:checkBox>
          </w:ffData>
        </w:fldChar>
      </w:r>
      <w:r w:rsidRPr="00674611">
        <w:rPr>
          <w:rFonts w:ascii="Arial" w:hAnsi="Arial" w:cs="Arial"/>
          <w:b/>
          <w:sz w:val="18"/>
          <w:szCs w:val="18"/>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Pr>
          <w:rFonts w:ascii="Arial" w:hAnsi="Arial" w:cs="Arial"/>
          <w:b/>
          <w:sz w:val="18"/>
          <w:szCs w:val="18"/>
        </w:rPr>
        <w:t xml:space="preserve"> </w:t>
      </w:r>
      <w:r w:rsidRPr="001E57F3">
        <w:rPr>
          <w:rFonts w:ascii="Palatino Linotype" w:hAnsi="Palatino Linotype" w:cs="Arial"/>
          <w:sz w:val="20"/>
          <w:szCs w:val="20"/>
        </w:rPr>
        <w:t xml:space="preserve">che il concorrente non è incorso nei due anni precedenti alla data della gara nei provvedimenti previsti dall’art. 44 del </w:t>
      </w:r>
      <w:proofErr w:type="spellStart"/>
      <w:r w:rsidRPr="001E57F3">
        <w:rPr>
          <w:rFonts w:ascii="Palatino Linotype" w:hAnsi="Palatino Linotype" w:cs="Arial"/>
          <w:sz w:val="20"/>
          <w:szCs w:val="20"/>
        </w:rPr>
        <w:t>D.Lgs.</w:t>
      </w:r>
      <w:proofErr w:type="spellEnd"/>
      <w:r w:rsidRPr="001E57F3">
        <w:rPr>
          <w:rFonts w:ascii="Palatino Linotype" w:hAnsi="Palatino Linotype" w:cs="Arial"/>
          <w:sz w:val="20"/>
          <w:szCs w:val="20"/>
        </w:rPr>
        <w:t xml:space="preserve"> 25.7.1998 n. 286 sull’immigrazione per gravi comportamenti ed atti discriminatori;</w:t>
      </w:r>
    </w:p>
    <w:p w14:paraId="61D3F687" w14:textId="77777777" w:rsidR="009E24F6" w:rsidRDefault="009E24F6" w:rsidP="004D03CD">
      <w:pPr>
        <w:autoSpaceDE w:val="0"/>
        <w:autoSpaceDN w:val="0"/>
        <w:adjustRightInd w:val="0"/>
        <w:jc w:val="both"/>
        <w:rPr>
          <w:rFonts w:ascii="Palatino Linotype" w:hAnsi="Palatino Linotype" w:cs="Arial"/>
          <w:sz w:val="20"/>
          <w:szCs w:val="20"/>
        </w:rPr>
      </w:pPr>
    </w:p>
    <w:p w14:paraId="17F11FBF" w14:textId="7F63F771" w:rsidR="009E24F6" w:rsidRDefault="009E24F6" w:rsidP="009E24F6">
      <w:pPr>
        <w:pStyle w:val="Default"/>
        <w:widowControl/>
        <w:spacing w:line="240" w:lineRule="auto"/>
        <w:jc w:val="left"/>
        <w:rPr>
          <w:rFonts w:cs="Arial"/>
          <w:sz w:val="22"/>
          <w:szCs w:val="22"/>
        </w:rPr>
      </w:pPr>
      <w:r w:rsidRPr="003D2001">
        <w:rPr>
          <w:rFonts w:cs="Arial"/>
          <w:sz w:val="22"/>
          <w:szCs w:val="22"/>
        </w:rPr>
        <w:lastRenderedPageBreak/>
        <w:t>Ad integrazione del DGUE</w:t>
      </w:r>
      <w:r>
        <w:rPr>
          <w:rFonts w:cs="Arial"/>
          <w:sz w:val="22"/>
          <w:szCs w:val="22"/>
        </w:rPr>
        <w:t>,</w:t>
      </w:r>
      <w:r w:rsidRPr="003D2001">
        <w:rPr>
          <w:rFonts w:cs="Arial"/>
          <w:sz w:val="22"/>
          <w:szCs w:val="22"/>
        </w:rPr>
        <w:t xml:space="preserve"> in merito al possesso dei requisiti d</w:t>
      </w:r>
      <w:r>
        <w:rPr>
          <w:rFonts w:cs="Arial"/>
          <w:sz w:val="22"/>
          <w:szCs w:val="22"/>
        </w:rPr>
        <w:t>i idoneità di cui al punto 7.1</w:t>
      </w:r>
      <w:r w:rsidRPr="00D2714D">
        <w:rPr>
          <w:rFonts w:ascii="Palatino Linotype" w:hAnsi="Palatino Linotype" w:cs="Arial"/>
          <w:b/>
          <w:bCs/>
          <w:vertAlign w:val="superscript"/>
        </w:rPr>
        <w:footnoteReference w:id="7"/>
      </w:r>
      <w:r w:rsidRPr="003D2001">
        <w:rPr>
          <w:rFonts w:cs="Arial"/>
          <w:sz w:val="22"/>
          <w:szCs w:val="22"/>
        </w:rPr>
        <w:t xml:space="preserve">: </w:t>
      </w:r>
    </w:p>
    <w:p w14:paraId="598D9D47" w14:textId="15454A08" w:rsidR="002D571D" w:rsidRPr="002D571D" w:rsidRDefault="002D571D" w:rsidP="009E24F6">
      <w:pPr>
        <w:pStyle w:val="Default"/>
        <w:widowControl/>
        <w:spacing w:line="240" w:lineRule="auto"/>
        <w:jc w:val="left"/>
        <w:rPr>
          <w:rFonts w:cs="Arial"/>
          <w:b/>
          <w:bCs/>
          <w:sz w:val="22"/>
          <w:szCs w:val="22"/>
        </w:rPr>
      </w:pPr>
      <w:r w:rsidRPr="002D571D">
        <w:rPr>
          <w:rFonts w:cs="Arial"/>
          <w:b/>
          <w:bCs/>
          <w:sz w:val="22"/>
          <w:szCs w:val="22"/>
        </w:rPr>
        <w:t>PER LE FORNITURE</w:t>
      </w:r>
    </w:p>
    <w:p w14:paraId="1182FBB3" w14:textId="77777777" w:rsidR="002D571D" w:rsidRPr="003D2001" w:rsidRDefault="002D571D" w:rsidP="009E24F6">
      <w:pPr>
        <w:pStyle w:val="Default"/>
        <w:widowControl/>
        <w:spacing w:line="240" w:lineRule="auto"/>
        <w:jc w:val="left"/>
        <w:rPr>
          <w:rFonts w:cs="Arial"/>
          <w:sz w:val="22"/>
          <w:szCs w:val="22"/>
        </w:rPr>
      </w:pPr>
    </w:p>
    <w:p w14:paraId="185BADC4" w14:textId="77777777" w:rsidR="009E24F6" w:rsidRDefault="009E24F6" w:rsidP="009E24F6">
      <w:pPr>
        <w:pStyle w:val="Default"/>
        <w:rPr>
          <w:rFonts w:cs="Arial"/>
          <w:sz w:val="22"/>
          <w:szCs w:val="22"/>
        </w:rPr>
      </w:pPr>
      <w:r w:rsidRPr="00FE6061">
        <w:rPr>
          <w:rFonts w:ascii="Palatino Linotype" w:hAnsi="Palatino Linotype" w:cs="Arial"/>
        </w:rPr>
        <w:fldChar w:fldCharType="begin">
          <w:ffData>
            <w:name w:val=""/>
            <w:enabled/>
            <w:calcOnExit w:val="0"/>
            <w:checkBox>
              <w:size w:val="24"/>
              <w:default w:val="0"/>
            </w:checkBox>
          </w:ffData>
        </w:fldChar>
      </w:r>
      <w:r w:rsidRPr="00FE6061">
        <w:rPr>
          <w:rFonts w:ascii="Palatino Linotype" w:hAnsi="Palatino Linotype" w:cs="Arial"/>
        </w:rPr>
        <w:instrText xml:space="preserve"> FORMCHECKBOX </w:instrText>
      </w:r>
      <w:r w:rsidRPr="00FE6061">
        <w:rPr>
          <w:rFonts w:ascii="Palatino Linotype" w:hAnsi="Palatino Linotype" w:cs="Arial"/>
        </w:rPr>
      </w:r>
      <w:r w:rsidRPr="00FE6061">
        <w:rPr>
          <w:rFonts w:ascii="Palatino Linotype" w:hAnsi="Palatino Linotype" w:cs="Arial"/>
        </w:rPr>
        <w:fldChar w:fldCharType="separate"/>
      </w:r>
      <w:r w:rsidRPr="00FE6061">
        <w:rPr>
          <w:rFonts w:ascii="Palatino Linotype" w:hAnsi="Palatino Linotype" w:cs="Arial"/>
        </w:rPr>
        <w:fldChar w:fldCharType="end"/>
      </w:r>
      <w:r>
        <w:rPr>
          <w:rFonts w:ascii="Palatino Linotype" w:hAnsi="Palatino Linotype" w:cs="Arial"/>
        </w:rPr>
        <w:t xml:space="preserve"> </w:t>
      </w:r>
      <w:r w:rsidRPr="003D2001">
        <w:rPr>
          <w:rFonts w:cs="Arial"/>
          <w:sz w:val="22"/>
          <w:szCs w:val="22"/>
        </w:rPr>
        <w:t>di essere iscritto nel Registro delle Imprese oppure nell’Albo delle Imprese artigiane per attività coerenti con quelle oggetto della presente procedura di gara.</w:t>
      </w:r>
    </w:p>
    <w:p w14:paraId="1E025384" w14:textId="77777777" w:rsidR="009E24F6" w:rsidRDefault="009E24F6" w:rsidP="009E24F6">
      <w:pPr>
        <w:autoSpaceDE w:val="0"/>
        <w:autoSpaceDN w:val="0"/>
        <w:adjustRightInd w:val="0"/>
        <w:jc w:val="both"/>
        <w:rPr>
          <w:rFonts w:ascii="Palatino Linotype" w:hAnsi="Palatino Linotype" w:cs="Arial"/>
          <w:b/>
          <w:i/>
          <w:iCs/>
          <w:color w:val="000000"/>
          <w:sz w:val="20"/>
          <w:szCs w:val="20"/>
        </w:rPr>
      </w:pPr>
    </w:p>
    <w:p w14:paraId="5A4AC199" w14:textId="1022F5CF" w:rsidR="009E24F6" w:rsidRDefault="009E24F6" w:rsidP="0094443A">
      <w:pPr>
        <w:pStyle w:val="Default"/>
        <w:widowControl/>
        <w:spacing w:line="240" w:lineRule="auto"/>
        <w:rPr>
          <w:rFonts w:cs="Arial"/>
          <w:sz w:val="22"/>
          <w:szCs w:val="22"/>
        </w:rPr>
      </w:pPr>
      <w:r w:rsidRPr="005A0C12">
        <w:rPr>
          <w:rFonts w:cs="Arial"/>
          <w:sz w:val="22"/>
          <w:szCs w:val="22"/>
        </w:rPr>
        <w:t xml:space="preserve">Ad integrazione del DGUE, in merito al possesso dei requisiti di capacità economico-finanziaria di cui al punto 7.2 del Disciplinare, dichiara: </w:t>
      </w:r>
    </w:p>
    <w:p w14:paraId="25AE332A" w14:textId="77777777" w:rsidR="0094443A" w:rsidRDefault="0094443A" w:rsidP="009E24F6">
      <w:pPr>
        <w:pStyle w:val="Default"/>
        <w:widowControl/>
        <w:spacing w:line="240" w:lineRule="auto"/>
        <w:jc w:val="left"/>
        <w:rPr>
          <w:rFonts w:cs="Arial"/>
          <w:sz w:val="22"/>
          <w:szCs w:val="22"/>
        </w:rPr>
      </w:pPr>
    </w:p>
    <w:p w14:paraId="475EFF1B" w14:textId="0B067298" w:rsidR="0094443A" w:rsidRPr="007F54AE" w:rsidRDefault="0094443A" w:rsidP="0094443A">
      <w:pPr>
        <w:pStyle w:val="Default"/>
        <w:widowControl/>
        <w:spacing w:line="240" w:lineRule="auto"/>
        <w:rPr>
          <w:rFonts w:cs="Arial"/>
          <w:sz w:val="22"/>
          <w:szCs w:val="22"/>
        </w:rPr>
      </w:pPr>
      <w:r w:rsidRPr="007F54AE">
        <w:rPr>
          <w:rFonts w:cs="Arial"/>
          <w:sz w:val="22"/>
          <w:szCs w:val="22"/>
        </w:rPr>
        <w:fldChar w:fldCharType="begin">
          <w:ffData>
            <w:name w:val=""/>
            <w:enabled/>
            <w:calcOnExit w:val="0"/>
            <w:checkBox>
              <w:size w:val="24"/>
              <w:default w:val="0"/>
            </w:checkBox>
          </w:ffData>
        </w:fldChar>
      </w:r>
      <w:r w:rsidRPr="007F54AE">
        <w:rPr>
          <w:rFonts w:cs="Arial"/>
          <w:sz w:val="22"/>
          <w:szCs w:val="22"/>
        </w:rPr>
        <w:instrText xml:space="preserve"> FORMCHECKBOX </w:instrText>
      </w:r>
      <w:r w:rsidRPr="007F54AE">
        <w:rPr>
          <w:rFonts w:cs="Arial"/>
          <w:sz w:val="22"/>
          <w:szCs w:val="22"/>
        </w:rPr>
      </w:r>
      <w:r w:rsidRPr="007F54AE">
        <w:rPr>
          <w:rFonts w:cs="Arial"/>
          <w:sz w:val="22"/>
          <w:szCs w:val="22"/>
        </w:rPr>
        <w:fldChar w:fldCharType="separate"/>
      </w:r>
      <w:r w:rsidRPr="007F54AE">
        <w:rPr>
          <w:rFonts w:cs="Arial"/>
          <w:sz w:val="22"/>
          <w:szCs w:val="22"/>
        </w:rPr>
        <w:fldChar w:fldCharType="end"/>
      </w:r>
      <w:r w:rsidRPr="007F54AE">
        <w:rPr>
          <w:rFonts w:cs="Arial"/>
          <w:sz w:val="22"/>
          <w:szCs w:val="22"/>
        </w:rPr>
        <w:t xml:space="preserve"> di essere in possesso di un </w:t>
      </w:r>
      <w:r w:rsidR="00742F36" w:rsidRPr="00742F36">
        <w:rPr>
          <w:rFonts w:cs="Arial"/>
          <w:sz w:val="22"/>
          <w:szCs w:val="22"/>
        </w:rPr>
        <w:t xml:space="preserve">fatturato globale complessivo riferito agli ultimi 3 (tre) esercizi finanziari disponibili pari ad </w:t>
      </w:r>
      <w:r w:rsidR="00742F36" w:rsidRPr="00742F36">
        <w:rPr>
          <w:rFonts w:cs="Arial"/>
          <w:b/>
          <w:bCs/>
          <w:sz w:val="22"/>
          <w:szCs w:val="22"/>
        </w:rPr>
        <w:t xml:space="preserve">euro </w:t>
      </w:r>
      <w:r w:rsidR="00E40BF8" w:rsidRPr="00E40BF8">
        <w:rPr>
          <w:rFonts w:cs="Arial"/>
          <w:b/>
          <w:bCs/>
          <w:sz w:val="22"/>
          <w:szCs w:val="22"/>
        </w:rPr>
        <w:t>397.691,45</w:t>
      </w:r>
      <w:r w:rsidRPr="007F54AE">
        <w:rPr>
          <w:rFonts w:cs="Arial"/>
          <w:sz w:val="22"/>
          <w:szCs w:val="22"/>
        </w:rPr>
        <w:t>;</w:t>
      </w:r>
    </w:p>
    <w:p w14:paraId="1B583E28" w14:textId="77777777" w:rsidR="007F54AE" w:rsidRPr="007F54AE" w:rsidRDefault="007F54AE" w:rsidP="0094443A">
      <w:pPr>
        <w:pStyle w:val="Default"/>
        <w:widowControl/>
        <w:spacing w:line="240" w:lineRule="auto"/>
        <w:rPr>
          <w:rFonts w:cs="Arial"/>
          <w:sz w:val="22"/>
          <w:szCs w:val="22"/>
        </w:rPr>
      </w:pPr>
    </w:p>
    <w:p w14:paraId="6193450B" w14:textId="77777777" w:rsidR="007F54AE" w:rsidRPr="007F54AE" w:rsidRDefault="007F54AE" w:rsidP="007F54AE">
      <w:pPr>
        <w:pStyle w:val="Default"/>
        <w:rPr>
          <w:rFonts w:cs="Arial"/>
          <w:b/>
          <w:bCs/>
          <w:sz w:val="22"/>
          <w:szCs w:val="22"/>
        </w:rPr>
      </w:pPr>
      <w:r w:rsidRPr="007F54AE">
        <w:rPr>
          <w:rFonts w:cs="Arial"/>
          <w:b/>
          <w:bCs/>
          <w:sz w:val="22"/>
          <w:szCs w:val="22"/>
        </w:rPr>
        <w:t>Ai fini della comprova del requisito si allegano:</w:t>
      </w:r>
    </w:p>
    <w:p w14:paraId="2A8799CA" w14:textId="38A36BC8" w:rsidR="00742F36" w:rsidRPr="00742F36" w:rsidRDefault="007F54AE" w:rsidP="00742F36">
      <w:pPr>
        <w:pStyle w:val="Default"/>
        <w:rPr>
          <w:rFonts w:cs="Arial"/>
          <w:b/>
          <w:bCs/>
          <w:sz w:val="22"/>
          <w:szCs w:val="22"/>
        </w:rPr>
      </w:pPr>
      <w:r w:rsidRPr="007F54AE">
        <w:rPr>
          <w:rFonts w:cs="Arial"/>
          <w:b/>
          <w:bCs/>
          <w:sz w:val="22"/>
          <w:szCs w:val="22"/>
        </w:rPr>
        <w:t xml:space="preserve">- </w:t>
      </w:r>
      <w:r w:rsidR="00742F36" w:rsidRPr="00742F36">
        <w:rPr>
          <w:rFonts w:cs="Arial"/>
          <w:b/>
          <w:bCs/>
          <w:sz w:val="22"/>
          <w:szCs w:val="22"/>
        </w:rPr>
        <w:t>per le società di capitali mediante i bilanci approvati alla data di scadenza del termine per la presentazione delle offerte corredati della nota integrativa;</w:t>
      </w:r>
    </w:p>
    <w:p w14:paraId="2F23A683" w14:textId="77777777" w:rsidR="00742F36" w:rsidRPr="00742F36" w:rsidRDefault="00742F36" w:rsidP="00742F36">
      <w:pPr>
        <w:pStyle w:val="Default"/>
        <w:rPr>
          <w:rFonts w:cs="Arial"/>
          <w:b/>
          <w:bCs/>
          <w:sz w:val="22"/>
          <w:szCs w:val="22"/>
        </w:rPr>
      </w:pPr>
      <w:r w:rsidRPr="00742F36">
        <w:rPr>
          <w:rFonts w:cs="Arial"/>
          <w:b/>
          <w:bCs/>
          <w:sz w:val="22"/>
          <w:szCs w:val="22"/>
        </w:rPr>
        <w:t>- per gli operatori economici costituiti in forma d’impresa individuale ovvero di società di persone mediante il Modello Unico o la Dichiarazione IVA;</w:t>
      </w:r>
    </w:p>
    <w:p w14:paraId="05B7B80D" w14:textId="77777777" w:rsidR="00742F36" w:rsidRPr="00742F36" w:rsidRDefault="00742F36" w:rsidP="00742F36">
      <w:pPr>
        <w:pStyle w:val="Default"/>
        <w:rPr>
          <w:rFonts w:cs="Arial"/>
          <w:b/>
          <w:bCs/>
          <w:sz w:val="22"/>
          <w:szCs w:val="22"/>
        </w:rPr>
      </w:pPr>
      <w:r w:rsidRPr="00742F36">
        <w:rPr>
          <w:rFonts w:cs="Arial"/>
          <w:b/>
          <w:bCs/>
          <w:sz w:val="22"/>
          <w:szCs w:val="22"/>
        </w:rPr>
        <w:t>-  dichiarazione resa, ai sensi e per gli effetti dell’articolo 47 del decreto del Presidente della Repubblica n. 445/2000, dal soggetto o organo preposto al controllo contabile della società ove presente (sia esso il Collegio sindacale, il revisore contabile o la società di revisione), attestante la misura (importo) del fatturato dichiarato in sede di partecipazione.</w:t>
      </w:r>
    </w:p>
    <w:p w14:paraId="7B3281A7" w14:textId="741C70A2" w:rsidR="00742F36" w:rsidRDefault="00742F36" w:rsidP="00742F36">
      <w:pPr>
        <w:pStyle w:val="Default"/>
        <w:rPr>
          <w:rFonts w:cs="Arial"/>
          <w:b/>
          <w:bCs/>
          <w:sz w:val="22"/>
          <w:szCs w:val="22"/>
        </w:rPr>
      </w:pPr>
      <w:r w:rsidRPr="00742F36">
        <w:rPr>
          <w:rFonts w:cs="Arial"/>
          <w:b/>
          <w:bCs/>
          <w:sz w:val="22"/>
          <w:szCs w:val="22"/>
        </w:rPr>
        <w:t>Per le imprese che abbiano iniziato l’attività da meno di tre anni, il requisito di fatturato è rapportato al periodo di attività effettivamente svolto.</w:t>
      </w:r>
    </w:p>
    <w:p w14:paraId="600072A2" w14:textId="77777777" w:rsidR="0094443A" w:rsidRDefault="0094443A" w:rsidP="009E24F6">
      <w:pPr>
        <w:pStyle w:val="Default"/>
        <w:widowControl/>
        <w:spacing w:line="240" w:lineRule="auto"/>
        <w:jc w:val="left"/>
        <w:rPr>
          <w:rFonts w:cs="Arial"/>
          <w:sz w:val="22"/>
          <w:szCs w:val="22"/>
        </w:rPr>
      </w:pPr>
    </w:p>
    <w:p w14:paraId="3083C4CE" w14:textId="406EE832" w:rsidR="0094443A" w:rsidRDefault="0094443A" w:rsidP="0094443A">
      <w:pPr>
        <w:pStyle w:val="Default"/>
        <w:widowControl/>
        <w:spacing w:line="240" w:lineRule="auto"/>
        <w:jc w:val="left"/>
        <w:rPr>
          <w:rFonts w:cs="Arial"/>
          <w:sz w:val="22"/>
          <w:szCs w:val="22"/>
        </w:rPr>
      </w:pPr>
      <w:r w:rsidRPr="005A0C12">
        <w:rPr>
          <w:rFonts w:cs="Arial"/>
          <w:sz w:val="22"/>
          <w:szCs w:val="22"/>
        </w:rPr>
        <w:t>Ad integrazione del DGUE, in merito al possesso dei requisiti di capacità tecnico-</w:t>
      </w:r>
      <w:proofErr w:type="gramStart"/>
      <w:r w:rsidRPr="005A0C12">
        <w:rPr>
          <w:rFonts w:cs="Arial"/>
          <w:sz w:val="22"/>
          <w:szCs w:val="22"/>
        </w:rPr>
        <w:t>professionale  di</w:t>
      </w:r>
      <w:proofErr w:type="gramEnd"/>
      <w:r w:rsidRPr="005A0C12">
        <w:rPr>
          <w:rFonts w:cs="Arial"/>
          <w:sz w:val="22"/>
          <w:szCs w:val="22"/>
        </w:rPr>
        <w:t xml:space="preserve"> cui al punto 7.</w:t>
      </w:r>
      <w:r>
        <w:rPr>
          <w:rFonts w:cs="Arial"/>
          <w:sz w:val="22"/>
          <w:szCs w:val="22"/>
        </w:rPr>
        <w:t>3</w:t>
      </w:r>
      <w:r w:rsidRPr="005A0C12">
        <w:rPr>
          <w:rFonts w:cs="Arial"/>
          <w:sz w:val="22"/>
          <w:szCs w:val="22"/>
        </w:rPr>
        <w:t xml:space="preserve"> del Disciplinare, dichiara: </w:t>
      </w:r>
    </w:p>
    <w:p w14:paraId="3E9F4630" w14:textId="77777777" w:rsidR="0094443A" w:rsidRDefault="0094443A" w:rsidP="009E24F6">
      <w:pPr>
        <w:pStyle w:val="Default"/>
        <w:widowControl/>
        <w:spacing w:line="240" w:lineRule="auto"/>
        <w:jc w:val="left"/>
        <w:rPr>
          <w:rFonts w:cs="Arial"/>
          <w:sz w:val="22"/>
          <w:szCs w:val="22"/>
        </w:rPr>
      </w:pPr>
    </w:p>
    <w:p w14:paraId="1A9CE5AB" w14:textId="2650EF62" w:rsidR="0094443A" w:rsidRDefault="0094443A" w:rsidP="0094443A">
      <w:pPr>
        <w:tabs>
          <w:tab w:val="left" w:pos="141"/>
        </w:tabs>
        <w:suppressAutoHyphens/>
        <w:spacing w:line="240" w:lineRule="atLeast"/>
        <w:jc w:val="both"/>
        <w:rPr>
          <w:rFonts w:cs="Arial"/>
          <w:sz w:val="22"/>
          <w:szCs w:val="22"/>
        </w:rPr>
      </w:pPr>
      <w:r w:rsidRPr="00CA548C">
        <w:rPr>
          <w:rFonts w:cs="Arial"/>
          <w:sz w:val="22"/>
          <w:szCs w:val="22"/>
        </w:rPr>
        <w:fldChar w:fldCharType="begin">
          <w:ffData>
            <w:name w:val=""/>
            <w:enabled/>
            <w:calcOnExit w:val="0"/>
            <w:checkBox>
              <w:size w:val="24"/>
              <w:default w:val="0"/>
            </w:checkBox>
          </w:ffData>
        </w:fldChar>
      </w:r>
      <w:r w:rsidRPr="00CA548C">
        <w:rPr>
          <w:rFonts w:cs="Arial"/>
          <w:sz w:val="22"/>
          <w:szCs w:val="22"/>
        </w:rPr>
        <w:instrText xml:space="preserve"> FORMCHECKBOX </w:instrText>
      </w:r>
      <w:r w:rsidRPr="00CA548C">
        <w:rPr>
          <w:rFonts w:cs="Arial"/>
          <w:sz w:val="22"/>
          <w:szCs w:val="22"/>
        </w:rPr>
      </w:r>
      <w:r w:rsidRPr="00CA548C">
        <w:rPr>
          <w:rFonts w:cs="Arial"/>
          <w:sz w:val="22"/>
          <w:szCs w:val="22"/>
        </w:rPr>
        <w:fldChar w:fldCharType="separate"/>
      </w:r>
      <w:r w:rsidRPr="00CA548C">
        <w:rPr>
          <w:rFonts w:cs="Arial"/>
          <w:sz w:val="22"/>
          <w:szCs w:val="22"/>
        </w:rPr>
        <w:fldChar w:fldCharType="end"/>
      </w:r>
      <w:r w:rsidRPr="00CA548C">
        <w:rPr>
          <w:rFonts w:cs="Arial"/>
          <w:sz w:val="22"/>
          <w:szCs w:val="22"/>
        </w:rPr>
        <w:t xml:space="preserve"> di aver svolto </w:t>
      </w:r>
      <w:r w:rsidR="00742F36" w:rsidRPr="00742F36">
        <w:rPr>
          <w:rFonts w:cs="Arial"/>
          <w:sz w:val="22"/>
          <w:szCs w:val="22"/>
        </w:rPr>
        <w:t xml:space="preserve">negli ultimi tre anni di forniture analoghe e precisamente il concorrente deve aver eseguito, nel triennio precedente alla data di indizione della procedura di gara, forniture e prestazioni analoghe presso enti pubblici o privati di importo complessivo non inferiore ad </w:t>
      </w:r>
      <w:r w:rsidR="00742F36" w:rsidRPr="00742F36">
        <w:rPr>
          <w:rFonts w:cs="Arial"/>
          <w:b/>
          <w:bCs/>
          <w:sz w:val="22"/>
          <w:szCs w:val="22"/>
        </w:rPr>
        <w:t xml:space="preserve">euro </w:t>
      </w:r>
      <w:r w:rsidR="00E40BF8" w:rsidRPr="00E40BF8">
        <w:rPr>
          <w:rFonts w:cs="Arial"/>
          <w:b/>
          <w:bCs/>
          <w:sz w:val="22"/>
          <w:szCs w:val="22"/>
        </w:rPr>
        <w:t xml:space="preserve">198.845,725 </w:t>
      </w:r>
      <w:r w:rsidR="00742F36" w:rsidRPr="00742F36">
        <w:rPr>
          <w:rFonts w:cs="Arial"/>
          <w:sz w:val="22"/>
          <w:szCs w:val="22"/>
        </w:rPr>
        <w:t>(0,5 del valore dall’appalto)</w:t>
      </w:r>
      <w:r w:rsidRPr="00CA548C">
        <w:rPr>
          <w:rFonts w:cs="Arial"/>
          <w:sz w:val="22"/>
          <w:szCs w:val="22"/>
        </w:rPr>
        <w:t>.</w:t>
      </w:r>
    </w:p>
    <w:p w14:paraId="6B7CA61A" w14:textId="77777777" w:rsidR="007F54AE" w:rsidRDefault="007F54AE" w:rsidP="0094443A">
      <w:pPr>
        <w:tabs>
          <w:tab w:val="left" w:pos="141"/>
        </w:tabs>
        <w:suppressAutoHyphens/>
        <w:spacing w:line="240" w:lineRule="atLeast"/>
        <w:jc w:val="both"/>
        <w:rPr>
          <w:rFonts w:cs="Arial"/>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7"/>
        <w:gridCol w:w="1629"/>
        <w:gridCol w:w="1121"/>
        <w:gridCol w:w="2121"/>
        <w:gridCol w:w="1888"/>
        <w:gridCol w:w="1592"/>
      </w:tblGrid>
      <w:tr w:rsidR="005A25A4" w:rsidRPr="00260027" w14:paraId="0E50D2CC" w14:textId="77777777" w:rsidTr="00967883">
        <w:tc>
          <w:tcPr>
            <w:tcW w:w="961" w:type="pct"/>
            <w:vAlign w:val="center"/>
          </w:tcPr>
          <w:p w14:paraId="4366A072" w14:textId="77777777" w:rsidR="005A25A4" w:rsidRPr="00260027" w:rsidRDefault="005A25A4" w:rsidP="00967883">
            <w:pPr>
              <w:autoSpaceDE w:val="0"/>
              <w:autoSpaceDN w:val="0"/>
              <w:adjustRightInd w:val="0"/>
              <w:jc w:val="center"/>
              <w:rPr>
                <w:rFonts w:ascii="Palatino Linotype" w:hAnsi="Palatino Linotype" w:cs="Arial"/>
                <w:sz w:val="16"/>
                <w:szCs w:val="16"/>
              </w:rPr>
            </w:pPr>
            <w:r w:rsidRPr="00260027">
              <w:rPr>
                <w:rFonts w:ascii="Palatino Linotype" w:hAnsi="Palatino Linotype" w:cs="Arial"/>
                <w:sz w:val="16"/>
                <w:szCs w:val="16"/>
              </w:rPr>
              <w:t>DESCRIZIONE DEL SERVIZIO</w:t>
            </w:r>
          </w:p>
        </w:tc>
        <w:tc>
          <w:tcPr>
            <w:tcW w:w="788" w:type="pct"/>
            <w:vAlign w:val="center"/>
          </w:tcPr>
          <w:p w14:paraId="53261792" w14:textId="77777777" w:rsidR="005A25A4" w:rsidRPr="00260027" w:rsidRDefault="005A25A4" w:rsidP="00967883">
            <w:pPr>
              <w:autoSpaceDE w:val="0"/>
              <w:autoSpaceDN w:val="0"/>
              <w:adjustRightInd w:val="0"/>
              <w:jc w:val="center"/>
              <w:rPr>
                <w:rFonts w:ascii="Palatino Linotype" w:hAnsi="Palatino Linotype" w:cs="Arial"/>
                <w:sz w:val="16"/>
                <w:szCs w:val="16"/>
              </w:rPr>
            </w:pPr>
            <w:r w:rsidRPr="00260027">
              <w:rPr>
                <w:rFonts w:ascii="Palatino Linotype" w:hAnsi="Palatino Linotype" w:cs="Arial"/>
                <w:sz w:val="16"/>
                <w:szCs w:val="16"/>
              </w:rPr>
              <w:t>Ente Committente</w:t>
            </w:r>
          </w:p>
        </w:tc>
        <w:tc>
          <w:tcPr>
            <w:tcW w:w="542" w:type="pct"/>
            <w:vAlign w:val="center"/>
          </w:tcPr>
          <w:p w14:paraId="776313ED" w14:textId="77777777" w:rsidR="005A25A4" w:rsidRPr="00260027" w:rsidRDefault="005A25A4" w:rsidP="00967883">
            <w:pPr>
              <w:autoSpaceDE w:val="0"/>
              <w:autoSpaceDN w:val="0"/>
              <w:adjustRightInd w:val="0"/>
              <w:jc w:val="center"/>
              <w:rPr>
                <w:rFonts w:ascii="Palatino Linotype" w:hAnsi="Palatino Linotype" w:cs="Arial"/>
                <w:sz w:val="16"/>
                <w:szCs w:val="16"/>
              </w:rPr>
            </w:pPr>
            <w:r w:rsidRPr="00260027">
              <w:rPr>
                <w:rFonts w:ascii="Palatino Linotype" w:hAnsi="Palatino Linotype" w:cs="Arial"/>
                <w:sz w:val="16"/>
                <w:szCs w:val="16"/>
              </w:rPr>
              <w:t>DATE</w:t>
            </w:r>
          </w:p>
        </w:tc>
        <w:tc>
          <w:tcPr>
            <w:tcW w:w="1026" w:type="pct"/>
            <w:vAlign w:val="center"/>
          </w:tcPr>
          <w:p w14:paraId="2F006DC6" w14:textId="77777777" w:rsidR="005A25A4" w:rsidRPr="00260027" w:rsidRDefault="005A25A4" w:rsidP="00967883">
            <w:pPr>
              <w:autoSpaceDE w:val="0"/>
              <w:autoSpaceDN w:val="0"/>
              <w:adjustRightInd w:val="0"/>
              <w:jc w:val="center"/>
              <w:rPr>
                <w:rFonts w:ascii="Palatino Linotype" w:hAnsi="Palatino Linotype" w:cs="Arial"/>
                <w:sz w:val="16"/>
                <w:szCs w:val="16"/>
              </w:rPr>
            </w:pPr>
            <w:r w:rsidRPr="00260027">
              <w:rPr>
                <w:rFonts w:ascii="Palatino Linotype" w:hAnsi="Palatino Linotype" w:cs="Arial"/>
                <w:sz w:val="16"/>
                <w:szCs w:val="16"/>
              </w:rPr>
              <w:t xml:space="preserve">importo </w:t>
            </w:r>
            <w:r>
              <w:rPr>
                <w:rFonts w:ascii="Palatino Linotype" w:hAnsi="Palatino Linotype" w:cs="Arial"/>
                <w:sz w:val="16"/>
                <w:szCs w:val="16"/>
              </w:rPr>
              <w:t>della prestazione eseguita</w:t>
            </w:r>
          </w:p>
        </w:tc>
        <w:tc>
          <w:tcPr>
            <w:tcW w:w="913" w:type="pct"/>
            <w:vAlign w:val="center"/>
          </w:tcPr>
          <w:p w14:paraId="3E801661" w14:textId="77777777" w:rsidR="005A25A4" w:rsidRPr="00260027" w:rsidRDefault="005A25A4" w:rsidP="00967883">
            <w:pPr>
              <w:autoSpaceDE w:val="0"/>
              <w:autoSpaceDN w:val="0"/>
              <w:adjustRightInd w:val="0"/>
              <w:jc w:val="center"/>
              <w:rPr>
                <w:rFonts w:ascii="Palatino Linotype" w:hAnsi="Palatino Linotype" w:cs="Arial"/>
                <w:sz w:val="16"/>
                <w:szCs w:val="16"/>
              </w:rPr>
            </w:pPr>
            <w:r w:rsidRPr="00260027">
              <w:rPr>
                <w:rFonts w:ascii="Palatino Linotype" w:hAnsi="Palatino Linotype" w:cs="Arial"/>
                <w:sz w:val="16"/>
                <w:szCs w:val="16"/>
              </w:rPr>
              <w:t xml:space="preserve">Certificato della corretta esecuzione della prestazione Si / No (se allegato scrivere si – se non allegato scrivere i riferimenti a cui richiederlo: nome del responsabile, </w:t>
            </w:r>
            <w:proofErr w:type="spellStart"/>
            <w:r w:rsidRPr="00260027">
              <w:rPr>
                <w:rFonts w:ascii="Palatino Linotype" w:hAnsi="Palatino Linotype" w:cs="Arial"/>
                <w:sz w:val="16"/>
                <w:szCs w:val="16"/>
              </w:rPr>
              <w:t>pec</w:t>
            </w:r>
            <w:proofErr w:type="spellEnd"/>
            <w:r w:rsidRPr="00260027">
              <w:rPr>
                <w:rFonts w:ascii="Palatino Linotype" w:hAnsi="Palatino Linotype" w:cs="Arial"/>
                <w:sz w:val="16"/>
                <w:szCs w:val="16"/>
              </w:rPr>
              <w:t xml:space="preserve"> e n° telefono)</w:t>
            </w:r>
          </w:p>
        </w:tc>
        <w:tc>
          <w:tcPr>
            <w:tcW w:w="770" w:type="pct"/>
            <w:vAlign w:val="center"/>
          </w:tcPr>
          <w:p w14:paraId="52E74BB9" w14:textId="77777777" w:rsidR="005A25A4" w:rsidRPr="00260027" w:rsidRDefault="005A25A4" w:rsidP="00967883">
            <w:pPr>
              <w:autoSpaceDE w:val="0"/>
              <w:autoSpaceDN w:val="0"/>
              <w:adjustRightInd w:val="0"/>
              <w:jc w:val="center"/>
              <w:rPr>
                <w:rFonts w:ascii="Palatino Linotype" w:hAnsi="Palatino Linotype" w:cs="Arial"/>
                <w:sz w:val="16"/>
                <w:szCs w:val="16"/>
              </w:rPr>
            </w:pPr>
            <w:r>
              <w:rPr>
                <w:rFonts w:ascii="Palatino Linotype" w:hAnsi="Palatino Linotype" w:cs="Arial"/>
                <w:sz w:val="16"/>
                <w:szCs w:val="16"/>
              </w:rPr>
              <w:t>In caso di RTI i</w:t>
            </w:r>
            <w:r w:rsidRPr="00260027">
              <w:rPr>
                <w:rFonts w:ascii="Palatino Linotype" w:hAnsi="Palatino Linotype" w:cs="Arial"/>
                <w:sz w:val="16"/>
                <w:szCs w:val="16"/>
              </w:rPr>
              <w:t>ndicare l’operatore economico in possesso del requisito dichiarato</w:t>
            </w:r>
          </w:p>
        </w:tc>
      </w:tr>
      <w:tr w:rsidR="005A25A4" w:rsidRPr="00260027" w14:paraId="59A2E819" w14:textId="77777777" w:rsidTr="00967883">
        <w:trPr>
          <w:trHeight w:val="340"/>
        </w:trPr>
        <w:tc>
          <w:tcPr>
            <w:tcW w:w="961" w:type="pct"/>
          </w:tcPr>
          <w:p w14:paraId="4DB3A6BD"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88" w:type="pct"/>
            <w:vAlign w:val="center"/>
          </w:tcPr>
          <w:p w14:paraId="00107735"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542" w:type="pct"/>
            <w:vAlign w:val="center"/>
          </w:tcPr>
          <w:p w14:paraId="12B9D7DE"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1026" w:type="pct"/>
          </w:tcPr>
          <w:p w14:paraId="7E9B082F"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913" w:type="pct"/>
          </w:tcPr>
          <w:p w14:paraId="1C95E4D6"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70" w:type="pct"/>
          </w:tcPr>
          <w:p w14:paraId="3D78AD73" w14:textId="77777777" w:rsidR="005A25A4" w:rsidRPr="00260027" w:rsidRDefault="005A25A4" w:rsidP="00967883">
            <w:pPr>
              <w:autoSpaceDE w:val="0"/>
              <w:autoSpaceDN w:val="0"/>
              <w:adjustRightInd w:val="0"/>
              <w:jc w:val="center"/>
              <w:rPr>
                <w:rFonts w:ascii="Arial" w:hAnsi="Arial" w:cs="Arial"/>
                <w:color w:val="000000"/>
                <w:sz w:val="18"/>
                <w:szCs w:val="18"/>
              </w:rPr>
            </w:pPr>
          </w:p>
        </w:tc>
      </w:tr>
      <w:tr w:rsidR="005A25A4" w:rsidRPr="00260027" w14:paraId="169CBE0F" w14:textId="77777777" w:rsidTr="00967883">
        <w:trPr>
          <w:trHeight w:val="340"/>
        </w:trPr>
        <w:tc>
          <w:tcPr>
            <w:tcW w:w="961" w:type="pct"/>
          </w:tcPr>
          <w:p w14:paraId="59AEE052"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88" w:type="pct"/>
            <w:vAlign w:val="center"/>
          </w:tcPr>
          <w:p w14:paraId="24E09071"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542" w:type="pct"/>
            <w:vAlign w:val="center"/>
          </w:tcPr>
          <w:p w14:paraId="5612130B"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1026" w:type="pct"/>
          </w:tcPr>
          <w:p w14:paraId="0E717E97"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913" w:type="pct"/>
          </w:tcPr>
          <w:p w14:paraId="3312286B"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70" w:type="pct"/>
          </w:tcPr>
          <w:p w14:paraId="5AA5683C" w14:textId="77777777" w:rsidR="005A25A4" w:rsidRPr="00260027" w:rsidRDefault="005A25A4" w:rsidP="00967883">
            <w:pPr>
              <w:autoSpaceDE w:val="0"/>
              <w:autoSpaceDN w:val="0"/>
              <w:adjustRightInd w:val="0"/>
              <w:jc w:val="center"/>
              <w:rPr>
                <w:rFonts w:ascii="Arial" w:hAnsi="Arial" w:cs="Arial"/>
                <w:color w:val="000000"/>
                <w:sz w:val="18"/>
                <w:szCs w:val="18"/>
              </w:rPr>
            </w:pPr>
          </w:p>
        </w:tc>
      </w:tr>
      <w:tr w:rsidR="005A25A4" w:rsidRPr="00260027" w14:paraId="0168D190" w14:textId="77777777" w:rsidTr="00967883">
        <w:trPr>
          <w:trHeight w:val="340"/>
        </w:trPr>
        <w:tc>
          <w:tcPr>
            <w:tcW w:w="961" w:type="pct"/>
          </w:tcPr>
          <w:p w14:paraId="16340D62"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88" w:type="pct"/>
            <w:vAlign w:val="center"/>
          </w:tcPr>
          <w:p w14:paraId="65F22A76"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542" w:type="pct"/>
            <w:vAlign w:val="center"/>
          </w:tcPr>
          <w:p w14:paraId="1653E41C"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1026" w:type="pct"/>
          </w:tcPr>
          <w:p w14:paraId="2B62C796"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913" w:type="pct"/>
          </w:tcPr>
          <w:p w14:paraId="078F8EED"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70" w:type="pct"/>
          </w:tcPr>
          <w:p w14:paraId="296ACDE0" w14:textId="77777777" w:rsidR="005A25A4" w:rsidRPr="00260027" w:rsidRDefault="005A25A4" w:rsidP="00967883">
            <w:pPr>
              <w:autoSpaceDE w:val="0"/>
              <w:autoSpaceDN w:val="0"/>
              <w:adjustRightInd w:val="0"/>
              <w:jc w:val="center"/>
              <w:rPr>
                <w:rFonts w:ascii="Arial" w:hAnsi="Arial" w:cs="Arial"/>
                <w:color w:val="000000"/>
                <w:sz w:val="18"/>
                <w:szCs w:val="18"/>
              </w:rPr>
            </w:pPr>
          </w:p>
        </w:tc>
      </w:tr>
      <w:tr w:rsidR="005A25A4" w:rsidRPr="00260027" w14:paraId="7C9C4895" w14:textId="77777777" w:rsidTr="00967883">
        <w:trPr>
          <w:trHeight w:val="340"/>
        </w:trPr>
        <w:tc>
          <w:tcPr>
            <w:tcW w:w="961" w:type="pct"/>
          </w:tcPr>
          <w:p w14:paraId="2D3C23DB"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88" w:type="pct"/>
            <w:vAlign w:val="center"/>
          </w:tcPr>
          <w:p w14:paraId="77385848"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542" w:type="pct"/>
            <w:vAlign w:val="center"/>
          </w:tcPr>
          <w:p w14:paraId="479FB1B0"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1026" w:type="pct"/>
          </w:tcPr>
          <w:p w14:paraId="547081FB"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913" w:type="pct"/>
          </w:tcPr>
          <w:p w14:paraId="7B375A3D"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70" w:type="pct"/>
          </w:tcPr>
          <w:p w14:paraId="158DD11F" w14:textId="77777777" w:rsidR="005A25A4" w:rsidRPr="00260027" w:rsidRDefault="005A25A4" w:rsidP="00967883">
            <w:pPr>
              <w:autoSpaceDE w:val="0"/>
              <w:autoSpaceDN w:val="0"/>
              <w:adjustRightInd w:val="0"/>
              <w:jc w:val="center"/>
              <w:rPr>
                <w:rFonts w:ascii="Arial" w:hAnsi="Arial" w:cs="Arial"/>
                <w:color w:val="000000"/>
                <w:sz w:val="18"/>
                <w:szCs w:val="18"/>
              </w:rPr>
            </w:pPr>
          </w:p>
        </w:tc>
      </w:tr>
      <w:tr w:rsidR="005A25A4" w:rsidRPr="00260027" w14:paraId="141AE3FE" w14:textId="77777777" w:rsidTr="00967883">
        <w:trPr>
          <w:trHeight w:val="340"/>
        </w:trPr>
        <w:tc>
          <w:tcPr>
            <w:tcW w:w="961" w:type="pct"/>
          </w:tcPr>
          <w:p w14:paraId="1299706C"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88" w:type="pct"/>
            <w:vAlign w:val="center"/>
          </w:tcPr>
          <w:p w14:paraId="237A8F1E"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542" w:type="pct"/>
            <w:vAlign w:val="center"/>
          </w:tcPr>
          <w:p w14:paraId="2FD127FF"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1026" w:type="pct"/>
          </w:tcPr>
          <w:p w14:paraId="05F84106"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913" w:type="pct"/>
          </w:tcPr>
          <w:p w14:paraId="1FE33F6D"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70" w:type="pct"/>
          </w:tcPr>
          <w:p w14:paraId="6C04ED92" w14:textId="77777777" w:rsidR="005A25A4" w:rsidRPr="00260027" w:rsidRDefault="005A25A4" w:rsidP="00967883">
            <w:pPr>
              <w:autoSpaceDE w:val="0"/>
              <w:autoSpaceDN w:val="0"/>
              <w:adjustRightInd w:val="0"/>
              <w:jc w:val="center"/>
              <w:rPr>
                <w:rFonts w:ascii="Arial" w:hAnsi="Arial" w:cs="Arial"/>
                <w:color w:val="000000"/>
                <w:sz w:val="18"/>
                <w:szCs w:val="18"/>
              </w:rPr>
            </w:pPr>
          </w:p>
        </w:tc>
      </w:tr>
      <w:tr w:rsidR="005A25A4" w:rsidRPr="00260027" w14:paraId="43847FAE" w14:textId="77777777" w:rsidTr="00967883">
        <w:trPr>
          <w:trHeight w:val="340"/>
        </w:trPr>
        <w:tc>
          <w:tcPr>
            <w:tcW w:w="961" w:type="pct"/>
          </w:tcPr>
          <w:p w14:paraId="66A934C1"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88" w:type="pct"/>
            <w:vAlign w:val="center"/>
          </w:tcPr>
          <w:p w14:paraId="0459B3C6"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542" w:type="pct"/>
            <w:vAlign w:val="center"/>
          </w:tcPr>
          <w:p w14:paraId="00525660"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1026" w:type="pct"/>
          </w:tcPr>
          <w:p w14:paraId="71C85120"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913" w:type="pct"/>
          </w:tcPr>
          <w:p w14:paraId="2CDD37EE" w14:textId="77777777" w:rsidR="005A25A4" w:rsidRPr="00260027" w:rsidRDefault="005A25A4" w:rsidP="00967883">
            <w:pPr>
              <w:autoSpaceDE w:val="0"/>
              <w:autoSpaceDN w:val="0"/>
              <w:adjustRightInd w:val="0"/>
              <w:jc w:val="center"/>
              <w:rPr>
                <w:rFonts w:ascii="Arial" w:hAnsi="Arial" w:cs="Arial"/>
                <w:color w:val="000000"/>
                <w:sz w:val="18"/>
                <w:szCs w:val="18"/>
              </w:rPr>
            </w:pPr>
          </w:p>
        </w:tc>
        <w:tc>
          <w:tcPr>
            <w:tcW w:w="770" w:type="pct"/>
          </w:tcPr>
          <w:p w14:paraId="3DB77EB3" w14:textId="77777777" w:rsidR="005A25A4" w:rsidRPr="00260027" w:rsidRDefault="005A25A4" w:rsidP="00967883">
            <w:pPr>
              <w:autoSpaceDE w:val="0"/>
              <w:autoSpaceDN w:val="0"/>
              <w:adjustRightInd w:val="0"/>
              <w:jc w:val="center"/>
              <w:rPr>
                <w:rFonts w:ascii="Arial" w:hAnsi="Arial" w:cs="Arial"/>
                <w:color w:val="000000"/>
                <w:sz w:val="18"/>
                <w:szCs w:val="18"/>
              </w:rPr>
            </w:pPr>
          </w:p>
        </w:tc>
      </w:tr>
    </w:tbl>
    <w:p w14:paraId="65816A56" w14:textId="156F8DAD" w:rsidR="00742F36" w:rsidRPr="00742F36" w:rsidRDefault="00742F36" w:rsidP="00742F36">
      <w:pPr>
        <w:tabs>
          <w:tab w:val="left" w:pos="141"/>
        </w:tabs>
        <w:suppressAutoHyphens/>
        <w:spacing w:line="240" w:lineRule="atLeast"/>
        <w:jc w:val="both"/>
        <w:rPr>
          <w:rFonts w:cs="Arial"/>
          <w:sz w:val="22"/>
          <w:szCs w:val="22"/>
        </w:rPr>
      </w:pPr>
      <w:r w:rsidRPr="00742F36">
        <w:rPr>
          <w:rFonts w:cs="Arial"/>
          <w:sz w:val="22"/>
          <w:szCs w:val="22"/>
        </w:rPr>
        <w:t xml:space="preserve">La comprova del requisito, relativamente </w:t>
      </w:r>
      <w:r>
        <w:rPr>
          <w:rFonts w:cs="Arial"/>
          <w:sz w:val="22"/>
          <w:szCs w:val="22"/>
        </w:rPr>
        <w:t>ai servizi analoghi</w:t>
      </w:r>
      <w:r w:rsidRPr="00742F36">
        <w:rPr>
          <w:rFonts w:cs="Arial"/>
          <w:sz w:val="22"/>
          <w:szCs w:val="22"/>
        </w:rPr>
        <w:t xml:space="preserve"> è fornita:</w:t>
      </w:r>
    </w:p>
    <w:p w14:paraId="30D94DEB" w14:textId="77777777" w:rsidR="00742F36" w:rsidRPr="00742F36" w:rsidRDefault="00742F36" w:rsidP="00742F36">
      <w:pPr>
        <w:tabs>
          <w:tab w:val="left" w:pos="141"/>
        </w:tabs>
        <w:suppressAutoHyphens/>
        <w:spacing w:line="240" w:lineRule="atLeast"/>
        <w:jc w:val="both"/>
        <w:rPr>
          <w:rFonts w:cs="Arial"/>
          <w:sz w:val="22"/>
          <w:szCs w:val="22"/>
        </w:rPr>
      </w:pPr>
      <w:r w:rsidRPr="00742F36">
        <w:rPr>
          <w:rFonts w:cs="Arial"/>
          <w:sz w:val="22"/>
          <w:szCs w:val="22"/>
        </w:rPr>
        <w:t>In caso di servizi/forniture prestati a favore di pubbliche amministrazioni o enti pubblici mediante una delle seguenti modalità:</w:t>
      </w:r>
    </w:p>
    <w:p w14:paraId="1B8F00B2" w14:textId="77777777" w:rsidR="00742F36" w:rsidRPr="00742F36" w:rsidRDefault="00742F36" w:rsidP="00742F36">
      <w:pPr>
        <w:tabs>
          <w:tab w:val="left" w:pos="141"/>
        </w:tabs>
        <w:suppressAutoHyphens/>
        <w:spacing w:line="240" w:lineRule="atLeast"/>
        <w:jc w:val="both"/>
        <w:rPr>
          <w:rFonts w:cs="Arial"/>
          <w:sz w:val="22"/>
          <w:szCs w:val="22"/>
        </w:rPr>
      </w:pPr>
      <w:r w:rsidRPr="00742F36">
        <w:rPr>
          <w:rFonts w:cs="Arial"/>
          <w:sz w:val="22"/>
          <w:szCs w:val="22"/>
        </w:rPr>
        <w:t>- originale o copia conforme dei certificati rilasciati dall’amministrazione/ente contraente, con l’indicazione dell’oggetto, dell’importo e del periodo di esecuzione;</w:t>
      </w:r>
    </w:p>
    <w:p w14:paraId="581A7BB6" w14:textId="77777777" w:rsidR="00742F36" w:rsidRPr="00742F36" w:rsidRDefault="00742F36" w:rsidP="00742F36">
      <w:pPr>
        <w:tabs>
          <w:tab w:val="left" w:pos="141"/>
        </w:tabs>
        <w:suppressAutoHyphens/>
        <w:spacing w:line="240" w:lineRule="atLeast"/>
        <w:jc w:val="both"/>
        <w:rPr>
          <w:rFonts w:cs="Arial"/>
          <w:sz w:val="22"/>
          <w:szCs w:val="22"/>
        </w:rPr>
      </w:pPr>
      <w:r w:rsidRPr="00742F36">
        <w:rPr>
          <w:rFonts w:cs="Arial"/>
          <w:sz w:val="22"/>
          <w:szCs w:val="22"/>
        </w:rPr>
        <w:t>-  contratti stipulati con le amministrazioni pubbliche, completi di copia delle fatture quietanzate ovvero dei documenti bancari attestanti il pagamento delle stesse;</w:t>
      </w:r>
    </w:p>
    <w:p w14:paraId="0B08E729" w14:textId="77777777" w:rsidR="00742F36" w:rsidRPr="00742F36" w:rsidRDefault="00742F36" w:rsidP="00742F36">
      <w:pPr>
        <w:tabs>
          <w:tab w:val="left" w:pos="141"/>
        </w:tabs>
        <w:suppressAutoHyphens/>
        <w:spacing w:line="240" w:lineRule="atLeast"/>
        <w:jc w:val="both"/>
        <w:rPr>
          <w:rFonts w:cs="Arial"/>
          <w:sz w:val="22"/>
          <w:szCs w:val="22"/>
        </w:rPr>
      </w:pPr>
      <w:r w:rsidRPr="00742F36">
        <w:rPr>
          <w:rFonts w:cs="Arial"/>
          <w:sz w:val="22"/>
          <w:szCs w:val="22"/>
        </w:rPr>
        <w:t>In caso di servizi/forniture prestati a favore di committenti privati, mediante una delle seguenti modalità:</w:t>
      </w:r>
    </w:p>
    <w:p w14:paraId="37FDF5B1" w14:textId="6F98D4E7" w:rsidR="007F54AE" w:rsidRDefault="00742F36" w:rsidP="00742F36">
      <w:pPr>
        <w:tabs>
          <w:tab w:val="left" w:pos="141"/>
        </w:tabs>
        <w:suppressAutoHyphens/>
        <w:spacing w:line="240" w:lineRule="atLeast"/>
        <w:jc w:val="both"/>
        <w:rPr>
          <w:rFonts w:cs="Arial"/>
          <w:sz w:val="22"/>
          <w:szCs w:val="22"/>
        </w:rPr>
      </w:pPr>
      <w:r w:rsidRPr="00742F36">
        <w:rPr>
          <w:rFonts w:cs="Arial"/>
          <w:sz w:val="22"/>
          <w:szCs w:val="22"/>
        </w:rPr>
        <w:t>- originale o copia autentica dei certificati rilasciati dal committente privato, con l’indicazione dell’oggetto, dell’importo e del periodo di esecuzione; - contratti stipulati con privati, completi di copia delle fatture quietanzate ovvero dei documenti bancari attestanti il pagamento delle stesse.</w:t>
      </w:r>
    </w:p>
    <w:p w14:paraId="3F1BA6A9" w14:textId="77777777" w:rsidR="002D571D" w:rsidRDefault="002D571D" w:rsidP="00742F36">
      <w:pPr>
        <w:tabs>
          <w:tab w:val="left" w:pos="141"/>
        </w:tabs>
        <w:suppressAutoHyphens/>
        <w:spacing w:line="240" w:lineRule="atLeast"/>
        <w:jc w:val="both"/>
        <w:rPr>
          <w:rFonts w:cs="Arial"/>
          <w:sz w:val="22"/>
          <w:szCs w:val="22"/>
        </w:rPr>
      </w:pPr>
    </w:p>
    <w:p w14:paraId="6B3C97FE" w14:textId="3D6A8336" w:rsidR="002D571D" w:rsidRPr="002D571D" w:rsidRDefault="002D571D" w:rsidP="00742F36">
      <w:pPr>
        <w:tabs>
          <w:tab w:val="left" w:pos="141"/>
        </w:tabs>
        <w:suppressAutoHyphens/>
        <w:spacing w:line="240" w:lineRule="atLeast"/>
        <w:jc w:val="both"/>
        <w:rPr>
          <w:rFonts w:cs="Arial"/>
          <w:b/>
          <w:bCs/>
          <w:sz w:val="22"/>
          <w:szCs w:val="22"/>
        </w:rPr>
      </w:pPr>
      <w:r w:rsidRPr="002D571D">
        <w:rPr>
          <w:rFonts w:cs="Arial"/>
          <w:b/>
          <w:bCs/>
          <w:sz w:val="22"/>
          <w:szCs w:val="22"/>
        </w:rPr>
        <w:t>PER I LAVORI</w:t>
      </w:r>
    </w:p>
    <w:p w14:paraId="33D8A34A" w14:textId="51550449" w:rsidR="002D571D" w:rsidRPr="003D2001" w:rsidRDefault="002D571D" w:rsidP="002D571D">
      <w:pPr>
        <w:pStyle w:val="Default"/>
        <w:widowControl/>
        <w:spacing w:line="240" w:lineRule="auto"/>
        <w:jc w:val="left"/>
        <w:rPr>
          <w:rFonts w:cs="Arial"/>
          <w:sz w:val="22"/>
          <w:szCs w:val="22"/>
        </w:rPr>
      </w:pPr>
      <w:r w:rsidRPr="003D2001">
        <w:rPr>
          <w:rFonts w:cs="Arial"/>
          <w:sz w:val="22"/>
          <w:szCs w:val="22"/>
        </w:rPr>
        <w:t>Ad integrazione del DGUE</w:t>
      </w:r>
      <w:r>
        <w:rPr>
          <w:rFonts w:cs="Arial"/>
          <w:sz w:val="22"/>
          <w:szCs w:val="22"/>
        </w:rPr>
        <w:t>,</w:t>
      </w:r>
      <w:r w:rsidRPr="003D2001">
        <w:rPr>
          <w:rFonts w:cs="Arial"/>
          <w:sz w:val="22"/>
          <w:szCs w:val="22"/>
        </w:rPr>
        <w:t xml:space="preserve"> in merito al possesso dei requisiti d</w:t>
      </w:r>
      <w:r>
        <w:rPr>
          <w:rFonts w:cs="Arial"/>
          <w:sz w:val="22"/>
          <w:szCs w:val="22"/>
        </w:rPr>
        <w:t>i idoneità di cui al punto 7.4.a)</w:t>
      </w:r>
      <w:r w:rsidRPr="00D2714D">
        <w:rPr>
          <w:rFonts w:ascii="Palatino Linotype" w:hAnsi="Palatino Linotype" w:cs="Arial"/>
          <w:b/>
          <w:bCs/>
          <w:vertAlign w:val="superscript"/>
        </w:rPr>
        <w:footnoteReference w:id="8"/>
      </w:r>
      <w:r w:rsidRPr="003D2001">
        <w:rPr>
          <w:rFonts w:cs="Arial"/>
          <w:sz w:val="22"/>
          <w:szCs w:val="22"/>
        </w:rPr>
        <w:t xml:space="preserve">: </w:t>
      </w:r>
    </w:p>
    <w:p w14:paraId="18FD252D" w14:textId="77777777" w:rsidR="002D571D" w:rsidRDefault="002D571D" w:rsidP="002D571D">
      <w:pPr>
        <w:pStyle w:val="Default"/>
        <w:rPr>
          <w:rFonts w:cs="Arial"/>
          <w:sz w:val="22"/>
          <w:szCs w:val="22"/>
        </w:rPr>
      </w:pPr>
      <w:r w:rsidRPr="00FE6061">
        <w:rPr>
          <w:rFonts w:ascii="Palatino Linotype" w:hAnsi="Palatino Linotype" w:cs="Arial"/>
        </w:rPr>
        <w:fldChar w:fldCharType="begin">
          <w:ffData>
            <w:name w:val=""/>
            <w:enabled/>
            <w:calcOnExit w:val="0"/>
            <w:checkBox>
              <w:size w:val="24"/>
              <w:default w:val="0"/>
            </w:checkBox>
          </w:ffData>
        </w:fldChar>
      </w:r>
      <w:r w:rsidRPr="00FE6061">
        <w:rPr>
          <w:rFonts w:ascii="Palatino Linotype" w:hAnsi="Palatino Linotype" w:cs="Arial"/>
        </w:rPr>
        <w:instrText xml:space="preserve"> FORMCHECKBOX </w:instrText>
      </w:r>
      <w:r w:rsidRPr="00FE6061">
        <w:rPr>
          <w:rFonts w:ascii="Palatino Linotype" w:hAnsi="Palatino Linotype" w:cs="Arial"/>
        </w:rPr>
      </w:r>
      <w:r w:rsidRPr="00FE6061">
        <w:rPr>
          <w:rFonts w:ascii="Palatino Linotype" w:hAnsi="Palatino Linotype" w:cs="Arial"/>
        </w:rPr>
        <w:fldChar w:fldCharType="separate"/>
      </w:r>
      <w:r w:rsidRPr="00FE6061">
        <w:rPr>
          <w:rFonts w:ascii="Palatino Linotype" w:hAnsi="Palatino Linotype" w:cs="Arial"/>
        </w:rPr>
        <w:fldChar w:fldCharType="end"/>
      </w:r>
      <w:r>
        <w:rPr>
          <w:rFonts w:ascii="Palatino Linotype" w:hAnsi="Palatino Linotype" w:cs="Arial"/>
        </w:rPr>
        <w:t xml:space="preserve"> </w:t>
      </w:r>
      <w:r w:rsidRPr="003D2001">
        <w:rPr>
          <w:rFonts w:cs="Arial"/>
          <w:sz w:val="22"/>
          <w:szCs w:val="22"/>
        </w:rPr>
        <w:t>di essere iscritto nel Registro delle Imprese oppure nell’Albo delle Imprese artigiane per attività coerenti con quelle oggetto della presente procedura di gara.</w:t>
      </w:r>
    </w:p>
    <w:p w14:paraId="15DF6790" w14:textId="77777777" w:rsidR="002D571D" w:rsidRDefault="002D571D" w:rsidP="002D571D">
      <w:pPr>
        <w:pStyle w:val="Default"/>
        <w:widowControl/>
        <w:spacing w:line="240" w:lineRule="auto"/>
        <w:jc w:val="left"/>
        <w:rPr>
          <w:rFonts w:cs="Arial"/>
          <w:sz w:val="22"/>
          <w:szCs w:val="22"/>
        </w:rPr>
      </w:pPr>
    </w:p>
    <w:p w14:paraId="759941D8" w14:textId="461A2EDB" w:rsidR="002D571D" w:rsidRPr="005A0C12" w:rsidRDefault="002D571D" w:rsidP="002D571D">
      <w:pPr>
        <w:pStyle w:val="Default"/>
        <w:widowControl/>
        <w:spacing w:line="240" w:lineRule="auto"/>
        <w:rPr>
          <w:rFonts w:cs="Arial"/>
          <w:sz w:val="22"/>
          <w:szCs w:val="22"/>
        </w:rPr>
      </w:pPr>
      <w:r w:rsidRPr="005A0C12">
        <w:rPr>
          <w:rFonts w:cs="Arial"/>
          <w:sz w:val="22"/>
          <w:szCs w:val="22"/>
        </w:rPr>
        <w:t>Ad integrazione del DGUE, in merito al possesso dei requisiti di capacità economico-finanziaria e tecnico-</w:t>
      </w:r>
      <w:proofErr w:type="gramStart"/>
      <w:r w:rsidRPr="005A0C12">
        <w:rPr>
          <w:rFonts w:cs="Arial"/>
          <w:sz w:val="22"/>
          <w:szCs w:val="22"/>
        </w:rPr>
        <w:t>professionale  di</w:t>
      </w:r>
      <w:proofErr w:type="gramEnd"/>
      <w:r w:rsidRPr="005A0C12">
        <w:rPr>
          <w:rFonts w:cs="Arial"/>
          <w:sz w:val="22"/>
          <w:szCs w:val="22"/>
        </w:rPr>
        <w:t xml:space="preserve"> cui al punto 7.</w:t>
      </w:r>
      <w:r>
        <w:rPr>
          <w:rFonts w:cs="Arial"/>
          <w:sz w:val="22"/>
          <w:szCs w:val="22"/>
        </w:rPr>
        <w:t>5.a</w:t>
      </w:r>
      <w:r w:rsidRPr="005A0C12">
        <w:rPr>
          <w:rFonts w:cs="Arial"/>
          <w:sz w:val="22"/>
          <w:szCs w:val="22"/>
        </w:rPr>
        <w:t xml:space="preserve"> del Disciplinare, dichiara: </w:t>
      </w:r>
    </w:p>
    <w:p w14:paraId="137FE353" w14:textId="711DE8CB" w:rsidR="002D571D" w:rsidRPr="00641CD9" w:rsidRDefault="002D571D" w:rsidP="002D571D">
      <w:pPr>
        <w:pStyle w:val="Default"/>
        <w:widowControl/>
        <w:spacing w:line="240" w:lineRule="auto"/>
        <w:jc w:val="left"/>
        <w:rPr>
          <w:rFonts w:cs="Arial"/>
          <w:sz w:val="22"/>
          <w:szCs w:val="22"/>
        </w:rPr>
      </w:pPr>
      <w:r w:rsidRPr="005A0C12">
        <w:rPr>
          <w:rFonts w:cs="Arial"/>
          <w:sz w:val="22"/>
          <w:szCs w:val="22"/>
        </w:rPr>
        <w:t>-</w:t>
      </w:r>
      <w:r>
        <w:rPr>
          <w:rFonts w:cs="Arial"/>
          <w:sz w:val="22"/>
          <w:szCs w:val="22"/>
        </w:rPr>
        <w:t>per l’esecuzione</w:t>
      </w:r>
      <w:r w:rsidRPr="005A0C12">
        <w:rPr>
          <w:rFonts w:cs="Arial"/>
          <w:sz w:val="22"/>
          <w:szCs w:val="22"/>
        </w:rPr>
        <w:t xml:space="preserve"> delle lavorazioni in OG</w:t>
      </w:r>
      <w:r>
        <w:rPr>
          <w:rFonts w:cs="Arial"/>
          <w:sz w:val="22"/>
          <w:szCs w:val="22"/>
        </w:rPr>
        <w:t>1</w:t>
      </w:r>
      <w:r w:rsidRPr="00641CD9">
        <w:rPr>
          <w:rFonts w:cs="Arial"/>
          <w:sz w:val="22"/>
          <w:szCs w:val="22"/>
        </w:rPr>
        <w:t xml:space="preserve"> </w:t>
      </w:r>
    </w:p>
    <w:p w14:paraId="2C409157" w14:textId="699937A4" w:rsidR="002D571D" w:rsidRPr="00420903" w:rsidRDefault="002D571D" w:rsidP="002D571D">
      <w:pPr>
        <w:pStyle w:val="Default"/>
        <w:widowControl/>
        <w:spacing w:line="240" w:lineRule="auto"/>
        <w:jc w:val="left"/>
        <w:rPr>
          <w:rFonts w:cs="Arial"/>
          <w:sz w:val="22"/>
          <w:szCs w:val="22"/>
        </w:rPr>
      </w:pPr>
      <w:r w:rsidRPr="00641CD9">
        <w:rPr>
          <w:rFonts w:cs="Arial"/>
          <w:sz w:val="22"/>
          <w:szCs w:val="22"/>
        </w:rPr>
        <w:fldChar w:fldCharType="begin">
          <w:ffData>
            <w:name w:val=""/>
            <w:enabled/>
            <w:calcOnExit w:val="0"/>
            <w:checkBox>
              <w:size w:val="24"/>
              <w:default w:val="0"/>
            </w:checkBox>
          </w:ffData>
        </w:fldChar>
      </w:r>
      <w:r w:rsidRPr="00641CD9">
        <w:rPr>
          <w:rFonts w:cs="Arial"/>
          <w:sz w:val="22"/>
          <w:szCs w:val="22"/>
        </w:rPr>
        <w:instrText xml:space="preserve"> FORMCHECKBOX </w:instrText>
      </w:r>
      <w:r w:rsidRPr="00641CD9">
        <w:rPr>
          <w:rFonts w:cs="Arial"/>
          <w:sz w:val="22"/>
          <w:szCs w:val="22"/>
        </w:rPr>
      </w:r>
      <w:r w:rsidRPr="00641CD9">
        <w:rPr>
          <w:rFonts w:cs="Arial"/>
          <w:sz w:val="22"/>
          <w:szCs w:val="22"/>
        </w:rPr>
        <w:fldChar w:fldCharType="separate"/>
      </w:r>
      <w:r w:rsidRPr="00641CD9">
        <w:rPr>
          <w:rFonts w:cs="Arial"/>
          <w:sz w:val="22"/>
          <w:szCs w:val="22"/>
        </w:rPr>
        <w:fldChar w:fldCharType="end"/>
      </w:r>
      <w:r w:rsidRPr="00641CD9">
        <w:rPr>
          <w:rFonts w:cs="Arial"/>
          <w:sz w:val="22"/>
          <w:szCs w:val="22"/>
        </w:rPr>
        <w:t xml:space="preserve"> </w:t>
      </w:r>
      <w:r w:rsidRPr="00420903">
        <w:rPr>
          <w:rFonts w:cs="Arial"/>
          <w:sz w:val="22"/>
          <w:szCs w:val="22"/>
        </w:rPr>
        <w:t xml:space="preserve">di essere in possesso di attestazione SOA </w:t>
      </w:r>
      <w:r>
        <w:rPr>
          <w:rFonts w:cs="Arial"/>
          <w:sz w:val="22"/>
          <w:szCs w:val="22"/>
        </w:rPr>
        <w:t xml:space="preserve">in corso di validità </w:t>
      </w:r>
      <w:r w:rsidRPr="00420903">
        <w:rPr>
          <w:rFonts w:cs="Arial"/>
          <w:sz w:val="22"/>
          <w:szCs w:val="22"/>
        </w:rPr>
        <w:t>per la OG</w:t>
      </w:r>
      <w:r>
        <w:rPr>
          <w:rFonts w:cs="Arial"/>
          <w:sz w:val="22"/>
          <w:szCs w:val="22"/>
        </w:rPr>
        <w:t xml:space="preserve">1 </w:t>
      </w:r>
      <w:r w:rsidRPr="00420903">
        <w:rPr>
          <w:rFonts w:cs="Arial"/>
          <w:sz w:val="22"/>
          <w:szCs w:val="22"/>
        </w:rPr>
        <w:t>classifica _________</w:t>
      </w:r>
      <w:r>
        <w:rPr>
          <w:rFonts w:cs="Arial"/>
          <w:sz w:val="22"/>
          <w:szCs w:val="22"/>
        </w:rPr>
        <w:t>;</w:t>
      </w:r>
    </w:p>
    <w:p w14:paraId="44147432" w14:textId="77777777" w:rsidR="002D571D" w:rsidRPr="00E86182" w:rsidRDefault="002D571D" w:rsidP="002D571D">
      <w:pPr>
        <w:autoSpaceDE w:val="0"/>
        <w:autoSpaceDN w:val="0"/>
        <w:adjustRightInd w:val="0"/>
        <w:jc w:val="both"/>
        <w:rPr>
          <w:rFonts w:ascii="Palatino Linotype" w:hAnsi="Palatino Linotype" w:cs="Arial"/>
          <w:b/>
          <w:i/>
          <w:iCs/>
          <w:color w:val="000000"/>
          <w:sz w:val="20"/>
          <w:szCs w:val="20"/>
        </w:rPr>
      </w:pPr>
    </w:p>
    <w:p w14:paraId="5FBA87D7" w14:textId="77777777" w:rsidR="002D571D" w:rsidRPr="001E57F3" w:rsidRDefault="002D571D" w:rsidP="002D571D">
      <w:pPr>
        <w:tabs>
          <w:tab w:val="left" w:pos="141"/>
        </w:tabs>
        <w:suppressAutoHyphens/>
        <w:spacing w:line="240" w:lineRule="atLeast"/>
        <w:jc w:val="both"/>
        <w:rPr>
          <w:rFonts w:ascii="Palatino Linotype" w:hAnsi="Palatino Linotype" w:cs="Arial"/>
          <w:sz w:val="20"/>
          <w:szCs w:val="20"/>
        </w:rPr>
      </w:pPr>
      <w:r w:rsidRPr="001E57F3">
        <w:rPr>
          <w:rFonts w:ascii="Palatino Linotype" w:hAnsi="Palatino Linotype" w:cs="Arial"/>
          <w:sz w:val="20"/>
          <w:szCs w:val="20"/>
        </w:rPr>
        <w:t>Detta attestazione è stata rilasciata all’operatore economico ………… ……………………dalla società…………………………………………</w:t>
      </w:r>
      <w:proofErr w:type="gramStart"/>
      <w:r w:rsidRPr="001E57F3">
        <w:rPr>
          <w:rFonts w:ascii="Palatino Linotype" w:hAnsi="Palatino Linotype" w:cs="Arial"/>
          <w:sz w:val="20"/>
          <w:szCs w:val="20"/>
        </w:rPr>
        <w:t>…….</w:t>
      </w:r>
      <w:proofErr w:type="gramEnd"/>
      <w:r w:rsidRPr="001E57F3">
        <w:rPr>
          <w:rFonts w:ascii="Palatino Linotype" w:hAnsi="Palatino Linotype" w:cs="Arial"/>
          <w:sz w:val="20"/>
          <w:szCs w:val="20"/>
        </w:rPr>
        <w:t>…,regolarmente autorizzata, in data………………………al nr……………. con validità al……………………………………………………………………</w:t>
      </w:r>
      <w:proofErr w:type="gramStart"/>
      <w:r w:rsidRPr="001E57F3">
        <w:rPr>
          <w:rFonts w:ascii="Palatino Linotype" w:hAnsi="Palatino Linotype" w:cs="Arial"/>
          <w:sz w:val="20"/>
          <w:szCs w:val="20"/>
        </w:rPr>
        <w:t>…….</w:t>
      </w:r>
      <w:proofErr w:type="gramEnd"/>
      <w:r w:rsidRPr="001E57F3">
        <w:rPr>
          <w:rFonts w:ascii="Palatino Linotype" w:hAnsi="Palatino Linotype" w:cs="Arial"/>
          <w:sz w:val="20"/>
          <w:szCs w:val="20"/>
        </w:rPr>
        <w:t>Eventuali ulteriori informazioni e/o note contenute nel suddetto certificato…………………………………………………………………………………………………………</w:t>
      </w:r>
    </w:p>
    <w:p w14:paraId="11FA2F9B" w14:textId="77777777" w:rsidR="002D571D" w:rsidRPr="001E57F3" w:rsidRDefault="002D571D" w:rsidP="002D571D">
      <w:pPr>
        <w:tabs>
          <w:tab w:val="left" w:pos="141"/>
        </w:tabs>
        <w:suppressAutoHyphens/>
        <w:spacing w:line="240" w:lineRule="atLeast"/>
        <w:jc w:val="both"/>
        <w:rPr>
          <w:rFonts w:ascii="Palatino Linotype" w:hAnsi="Palatino Linotype" w:cs="Arial"/>
          <w:sz w:val="20"/>
          <w:szCs w:val="20"/>
        </w:rPr>
      </w:pPr>
    </w:p>
    <w:p w14:paraId="46010162" w14:textId="77777777" w:rsidR="002D571D" w:rsidRPr="001E57F3" w:rsidRDefault="002D571D" w:rsidP="002D571D">
      <w:pPr>
        <w:tabs>
          <w:tab w:val="left" w:pos="141"/>
        </w:tabs>
        <w:suppressAutoHyphens/>
        <w:spacing w:line="240" w:lineRule="atLeast"/>
        <w:jc w:val="both"/>
        <w:rPr>
          <w:rFonts w:ascii="Palatino Linotype" w:hAnsi="Palatino Linotype" w:cs="Arial"/>
          <w:sz w:val="20"/>
          <w:szCs w:val="20"/>
        </w:rPr>
      </w:pPr>
      <w:r w:rsidRPr="001E57F3">
        <w:rPr>
          <w:rFonts w:ascii="Palatino Linotype" w:hAnsi="Palatino Linotype" w:cs="Arial"/>
          <w:sz w:val="20"/>
          <w:szCs w:val="20"/>
        </w:rPr>
        <w:t>(di cui si allega copia)</w:t>
      </w:r>
    </w:p>
    <w:p w14:paraId="238D4D85" w14:textId="77777777" w:rsidR="002D571D" w:rsidRDefault="002D571D" w:rsidP="00742F36">
      <w:pPr>
        <w:tabs>
          <w:tab w:val="left" w:pos="141"/>
        </w:tabs>
        <w:suppressAutoHyphens/>
        <w:spacing w:line="240" w:lineRule="atLeast"/>
        <w:jc w:val="both"/>
        <w:rPr>
          <w:rFonts w:cs="Arial"/>
          <w:sz w:val="22"/>
          <w:szCs w:val="22"/>
        </w:rPr>
      </w:pPr>
    </w:p>
    <w:p w14:paraId="3598D27B" w14:textId="14016435" w:rsidR="00CF1DF9" w:rsidRPr="0084623F" w:rsidRDefault="00CF1DF9" w:rsidP="00CF1DF9">
      <w:pPr>
        <w:pStyle w:val="sche3"/>
        <w:spacing w:line="240" w:lineRule="atLeast"/>
        <w:rPr>
          <w:rFonts w:ascii="Arial" w:hAnsi="Arial" w:cs="Arial"/>
          <w:b/>
          <w:sz w:val="18"/>
          <w:szCs w:val="18"/>
          <w:lang w:val="it-IT"/>
        </w:rPr>
      </w:pPr>
      <w:r w:rsidRPr="0084623F">
        <w:rPr>
          <w:rFonts w:ascii="Arial" w:hAnsi="Arial" w:cs="Arial"/>
          <w:b/>
          <w:sz w:val="18"/>
          <w:szCs w:val="18"/>
        </w:rPr>
        <w:fldChar w:fldCharType="begin">
          <w:ffData>
            <w:name w:val=""/>
            <w:enabled/>
            <w:calcOnExit w:val="0"/>
            <w:checkBox>
              <w:size w:val="24"/>
              <w:default w:val="0"/>
            </w:checkBox>
          </w:ffData>
        </w:fldChar>
      </w:r>
      <w:r w:rsidRPr="0084623F">
        <w:rPr>
          <w:rFonts w:ascii="Arial" w:hAnsi="Arial" w:cs="Arial"/>
          <w:b/>
          <w:sz w:val="18"/>
          <w:szCs w:val="18"/>
          <w:lang w:val="it-IT"/>
        </w:rPr>
        <w:instrText xml:space="preserve"> FORMCHECKBOX </w:instrText>
      </w:r>
      <w:r w:rsidRPr="0084623F">
        <w:rPr>
          <w:rFonts w:ascii="Arial" w:hAnsi="Arial" w:cs="Arial"/>
          <w:b/>
          <w:sz w:val="18"/>
          <w:szCs w:val="18"/>
        </w:rPr>
      </w:r>
      <w:r w:rsidRPr="0084623F">
        <w:rPr>
          <w:rFonts w:ascii="Arial" w:hAnsi="Arial" w:cs="Arial"/>
          <w:b/>
          <w:sz w:val="18"/>
          <w:szCs w:val="18"/>
        </w:rPr>
        <w:fldChar w:fldCharType="separate"/>
      </w:r>
      <w:r w:rsidRPr="0084623F">
        <w:rPr>
          <w:rFonts w:ascii="Arial" w:hAnsi="Arial" w:cs="Arial"/>
          <w:b/>
          <w:sz w:val="18"/>
          <w:szCs w:val="18"/>
        </w:rPr>
        <w:fldChar w:fldCharType="end"/>
      </w:r>
      <w:r w:rsidRPr="0084623F">
        <w:rPr>
          <w:rFonts w:ascii="Arial" w:hAnsi="Arial" w:cs="Arial"/>
          <w:b/>
          <w:sz w:val="18"/>
          <w:szCs w:val="18"/>
          <w:lang w:val="it-IT"/>
        </w:rPr>
        <w:t xml:space="preserve"> </w:t>
      </w:r>
      <w:r w:rsidRPr="00CF1DF9">
        <w:rPr>
          <w:rFonts w:ascii="Palatino Linotype" w:hAnsi="Palatino Linotype" w:cs="Arial"/>
          <w:lang w:val="it-IT"/>
        </w:rPr>
        <w:t>che l’impresa intende subappaltare, ai sensi dell’art. 1</w:t>
      </w:r>
      <w:r w:rsidR="009E24F6">
        <w:rPr>
          <w:rFonts w:ascii="Palatino Linotype" w:hAnsi="Palatino Linotype" w:cs="Arial"/>
          <w:lang w:val="it-IT"/>
        </w:rPr>
        <w:t>19</w:t>
      </w:r>
      <w:r w:rsidRPr="00CF1DF9">
        <w:rPr>
          <w:rFonts w:ascii="Palatino Linotype" w:hAnsi="Palatino Linotype" w:cs="Arial"/>
          <w:lang w:val="it-IT"/>
        </w:rPr>
        <w:t xml:space="preserve"> del </w:t>
      </w:r>
      <w:proofErr w:type="spellStart"/>
      <w:r w:rsidRPr="00CF1DF9">
        <w:rPr>
          <w:rFonts w:ascii="Palatino Linotype" w:hAnsi="Palatino Linotype" w:cs="Arial"/>
          <w:lang w:val="it-IT"/>
        </w:rPr>
        <w:t>D.Lgs.</w:t>
      </w:r>
      <w:proofErr w:type="spellEnd"/>
      <w:r w:rsidRPr="00CF1DF9">
        <w:rPr>
          <w:rFonts w:ascii="Palatino Linotype" w:hAnsi="Palatino Linotype" w:cs="Arial"/>
          <w:lang w:val="it-IT"/>
        </w:rPr>
        <w:t xml:space="preserve"> n. </w:t>
      </w:r>
      <w:r w:rsidR="009E24F6">
        <w:rPr>
          <w:rFonts w:ascii="Palatino Linotype" w:hAnsi="Palatino Linotype" w:cs="Arial"/>
          <w:lang w:val="it-IT"/>
        </w:rPr>
        <w:t>36</w:t>
      </w:r>
      <w:r w:rsidRPr="00CF1DF9">
        <w:rPr>
          <w:rFonts w:ascii="Palatino Linotype" w:hAnsi="Palatino Linotype" w:cs="Arial"/>
          <w:lang w:val="it-IT"/>
        </w:rPr>
        <w:t>/20</w:t>
      </w:r>
      <w:r w:rsidR="009E24F6">
        <w:rPr>
          <w:rFonts w:ascii="Palatino Linotype" w:hAnsi="Palatino Linotype" w:cs="Arial"/>
          <w:lang w:val="it-IT"/>
        </w:rPr>
        <w:t>23</w:t>
      </w:r>
      <w:r w:rsidRPr="00CF1DF9">
        <w:rPr>
          <w:rFonts w:ascii="Palatino Linotype" w:hAnsi="Palatino Linotype" w:cs="Arial"/>
          <w:lang w:val="it-IT"/>
        </w:rPr>
        <w:t xml:space="preserve"> la/le seguenti prestazioni:</w:t>
      </w:r>
    </w:p>
    <w:p w14:paraId="42CF8B54" w14:textId="77777777" w:rsidR="00CF1DF9" w:rsidRPr="0084623F" w:rsidRDefault="00CF1DF9" w:rsidP="00CF1DF9">
      <w:pPr>
        <w:pStyle w:val="sche3"/>
        <w:spacing w:line="240" w:lineRule="atLeast"/>
        <w:rPr>
          <w:rFonts w:ascii="Arial" w:hAnsi="Arial" w:cs="Arial"/>
          <w:b/>
          <w:sz w:val="18"/>
          <w:szCs w:val="18"/>
          <w:lang w:val="it-IT"/>
        </w:rPr>
      </w:pPr>
      <w:r w:rsidRPr="0084623F">
        <w:rPr>
          <w:rFonts w:ascii="Arial" w:hAnsi="Arial" w:cs="Arial"/>
          <w:b/>
          <w:sz w:val="18"/>
          <w:szCs w:val="18"/>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20FCC5" w14:textId="77777777" w:rsidR="00CF1DF9" w:rsidRPr="0084623F" w:rsidRDefault="00CF1DF9" w:rsidP="00CF1DF9">
      <w:pPr>
        <w:pStyle w:val="sche3"/>
        <w:spacing w:line="240" w:lineRule="atLeast"/>
        <w:rPr>
          <w:rFonts w:ascii="Arial" w:hAnsi="Arial" w:cs="Arial"/>
          <w:b/>
          <w:sz w:val="18"/>
          <w:szCs w:val="18"/>
          <w:lang w:val="it-IT"/>
        </w:rPr>
      </w:pPr>
    </w:p>
    <w:p w14:paraId="1F8DD095" w14:textId="3DCF7B95" w:rsidR="00CF1DF9" w:rsidRPr="00CF1DF9" w:rsidRDefault="00CF1DF9" w:rsidP="00CF1DF9">
      <w:pPr>
        <w:pStyle w:val="sche3"/>
        <w:spacing w:line="240" w:lineRule="atLeast"/>
        <w:rPr>
          <w:rFonts w:ascii="Palatino Linotype" w:hAnsi="Palatino Linotype" w:cs="Arial"/>
          <w:lang w:val="it-IT"/>
        </w:rPr>
      </w:pPr>
      <w:r w:rsidRPr="00CF1DF9">
        <w:rPr>
          <w:rFonts w:ascii="Palatino Linotype" w:hAnsi="Palatino Linotype" w:cs="Arial"/>
          <w:lang w:val="it-IT"/>
        </w:rPr>
        <w:t xml:space="preserve">In caso di subappalto, di essere a conoscenza che dovrà impegnarsi in sede di richiesta di autorizzazioni al subappalto a dimostrare per il subappaltatore che verrà indicato l’assenza delle cause di esclusione </w:t>
      </w:r>
      <w:r w:rsidR="009E24F6" w:rsidRPr="009E24F6">
        <w:rPr>
          <w:rFonts w:ascii="Palatino Linotype" w:hAnsi="Palatino Linotype" w:cs="Arial"/>
          <w:lang w:val="it-IT"/>
        </w:rPr>
        <w:t>suo carico le cause di esclusione di cui al Capo II del Titolo IV della Parte V del presente Libro;</w:t>
      </w:r>
      <w:r w:rsidRPr="009E24F6">
        <w:rPr>
          <w:rFonts w:ascii="Palatino Linotype" w:hAnsi="Palatino Linotype" w:cs="Arial"/>
          <w:lang w:val="it-IT"/>
        </w:rPr>
        <w:t xml:space="preserve"> in caso di aggiudicazione attraverso la trasmissione alla S.A. delle dichiarazioni necessarie sottoscritte dal subappaltatore e dei certificati di possesso  dei  requisiti indicati nel disciplinare e </w:t>
      </w:r>
      <w:r w:rsidR="009E24F6" w:rsidRPr="009E24F6">
        <w:rPr>
          <w:rFonts w:ascii="Palatino Linotype" w:hAnsi="Palatino Linotype" w:cs="Arial"/>
          <w:lang w:val="it-IT"/>
        </w:rPr>
        <w:t>di cui al Capo II del Titolo IV della Parte V del presente Libro e il possesso dei requisiti di cui agli articoli 100 e 103</w:t>
      </w:r>
      <w:r w:rsidRPr="009E24F6">
        <w:rPr>
          <w:rFonts w:ascii="Palatino Linotype" w:hAnsi="Palatino Linotype" w:cs="Arial"/>
          <w:lang w:val="it-IT"/>
        </w:rPr>
        <w:t>.</w:t>
      </w:r>
    </w:p>
    <w:p w14:paraId="1E87B4C1" w14:textId="173102CD" w:rsidR="00CF1DF9" w:rsidRDefault="00CF1DF9" w:rsidP="00CF1DF9">
      <w:pPr>
        <w:pStyle w:val="sche3"/>
        <w:spacing w:line="240" w:lineRule="atLeast"/>
        <w:rPr>
          <w:rFonts w:ascii="Palatino Linotype" w:hAnsi="Palatino Linotype" w:cs="Arial"/>
          <w:lang w:val="it-IT"/>
        </w:rPr>
      </w:pPr>
      <w:r w:rsidRPr="008C56C1">
        <w:rPr>
          <w:rFonts w:ascii="Palatino Linotype" w:hAnsi="Palatino Linotype" w:cs="Arial"/>
          <w:lang w:val="it-IT"/>
        </w:rPr>
        <w:t>(</w:t>
      </w:r>
      <w:r w:rsidR="008C56C1" w:rsidRPr="008C56C1">
        <w:rPr>
          <w:rFonts w:ascii="Palatino Linotype" w:hAnsi="Palatino Linotype" w:cs="Arial"/>
          <w:lang w:val="it-IT"/>
        </w:rPr>
        <w:t>Allegato 5</w:t>
      </w:r>
      <w:r w:rsidRPr="008C56C1">
        <w:rPr>
          <w:rFonts w:ascii="Palatino Linotype" w:hAnsi="Palatino Linotype" w:cs="Arial"/>
          <w:lang w:val="it-IT"/>
        </w:rPr>
        <w:t>)</w:t>
      </w:r>
    </w:p>
    <w:p w14:paraId="23024B37" w14:textId="2A0C38B3" w:rsidR="00CF1DF9" w:rsidRPr="00F646CF" w:rsidRDefault="00CF1DF9" w:rsidP="00CF1DF9">
      <w:pPr>
        <w:pStyle w:val="sche3"/>
        <w:spacing w:line="240" w:lineRule="atLeast"/>
        <w:rPr>
          <w:rFonts w:ascii="Arial" w:hAnsi="Arial" w:cs="Arial"/>
          <w:b/>
          <w:sz w:val="18"/>
          <w:szCs w:val="18"/>
          <w:lang w:val="it-IT"/>
        </w:rPr>
      </w:pPr>
    </w:p>
    <w:p w14:paraId="2BB979B6" w14:textId="77777777" w:rsidR="00CF1DF9" w:rsidRPr="00CF1DF9" w:rsidRDefault="00CF1DF9" w:rsidP="00CF1DF9">
      <w:pPr>
        <w:pStyle w:val="sche3"/>
        <w:spacing w:line="240" w:lineRule="atLeast"/>
        <w:rPr>
          <w:rFonts w:ascii="Palatino Linotype" w:hAnsi="Palatino Linotype" w:cs="Arial"/>
          <w:lang w:val="it-IT"/>
        </w:rPr>
      </w:pPr>
      <w:r w:rsidRPr="0084623F">
        <w:rPr>
          <w:rFonts w:ascii="Arial" w:hAnsi="Arial" w:cs="Arial"/>
          <w:b/>
          <w:sz w:val="18"/>
          <w:szCs w:val="18"/>
        </w:rPr>
        <w:fldChar w:fldCharType="begin">
          <w:ffData>
            <w:name w:val=""/>
            <w:enabled/>
            <w:calcOnExit w:val="0"/>
            <w:checkBox>
              <w:size w:val="24"/>
              <w:default w:val="0"/>
            </w:checkBox>
          </w:ffData>
        </w:fldChar>
      </w:r>
      <w:r w:rsidRPr="00F646CF">
        <w:rPr>
          <w:rFonts w:ascii="Arial" w:hAnsi="Arial" w:cs="Arial"/>
          <w:b/>
          <w:sz w:val="18"/>
          <w:szCs w:val="18"/>
          <w:lang w:val="it-IT"/>
        </w:rPr>
        <w:instrText xml:space="preserve"> FORMCHECKBOX </w:instrText>
      </w:r>
      <w:r w:rsidRPr="0084623F">
        <w:rPr>
          <w:rFonts w:ascii="Arial" w:hAnsi="Arial" w:cs="Arial"/>
          <w:b/>
          <w:sz w:val="18"/>
          <w:szCs w:val="18"/>
        </w:rPr>
      </w:r>
      <w:r w:rsidRPr="0084623F">
        <w:rPr>
          <w:rFonts w:ascii="Arial" w:hAnsi="Arial" w:cs="Arial"/>
          <w:b/>
          <w:sz w:val="18"/>
          <w:szCs w:val="18"/>
        </w:rPr>
        <w:fldChar w:fldCharType="separate"/>
      </w:r>
      <w:r w:rsidRPr="0084623F">
        <w:rPr>
          <w:rFonts w:ascii="Arial" w:hAnsi="Arial" w:cs="Arial"/>
          <w:b/>
          <w:sz w:val="18"/>
          <w:szCs w:val="18"/>
        </w:rPr>
        <w:fldChar w:fldCharType="end"/>
      </w:r>
      <w:r w:rsidRPr="00F646CF">
        <w:rPr>
          <w:rFonts w:ascii="Arial" w:hAnsi="Arial" w:cs="Arial"/>
          <w:b/>
          <w:sz w:val="18"/>
          <w:szCs w:val="18"/>
          <w:lang w:val="it-IT"/>
        </w:rPr>
        <w:t xml:space="preserve"> </w:t>
      </w:r>
      <w:r w:rsidRPr="00CF1DF9">
        <w:rPr>
          <w:rFonts w:ascii="Palatino Linotype" w:hAnsi="Palatino Linotype" w:cs="Arial"/>
          <w:lang w:val="it-IT"/>
        </w:rPr>
        <w:t xml:space="preserve">di essere consapevole che in caso di presentazione di falsa dichiarazione o documentazione, la S.A. ne dà segnalazione all’Autorità che, se ritiene che siano state rese con dolo o colpa grave dispone l’iscrizione al casellario </w:t>
      </w:r>
      <w:r w:rsidRPr="00CF1DF9">
        <w:rPr>
          <w:rFonts w:ascii="Palatino Linotype" w:hAnsi="Palatino Linotype" w:cs="Arial"/>
          <w:lang w:val="it-IT"/>
        </w:rPr>
        <w:lastRenderedPageBreak/>
        <w:t>informatico ai fini dell’esclusione dalle procedure di gara fino a due anni;</w:t>
      </w:r>
    </w:p>
    <w:p w14:paraId="057F0C32" w14:textId="77777777" w:rsidR="00CF1DF9" w:rsidRPr="00674611" w:rsidRDefault="00CF1DF9" w:rsidP="00CF1DF9">
      <w:pPr>
        <w:pStyle w:val="sche3"/>
        <w:spacing w:line="240" w:lineRule="atLeast"/>
        <w:rPr>
          <w:rFonts w:ascii="Arial" w:hAnsi="Arial" w:cs="Arial"/>
          <w:b/>
          <w:sz w:val="18"/>
          <w:szCs w:val="18"/>
          <w:lang w:val="it-IT"/>
        </w:rPr>
      </w:pPr>
    </w:p>
    <w:p w14:paraId="76037BCE" w14:textId="300B6217" w:rsidR="00CF1DF9" w:rsidRPr="00CF1DF9" w:rsidRDefault="00CF1DF9" w:rsidP="00CF1DF9">
      <w:pPr>
        <w:pStyle w:val="sche3"/>
        <w:spacing w:line="240" w:lineRule="atLeast"/>
        <w:rPr>
          <w:rFonts w:ascii="Palatino Linotype" w:hAnsi="Palatino Linotype" w:cs="Arial"/>
          <w:lang w:val="it-IT"/>
        </w:rPr>
      </w:pPr>
      <w:r w:rsidRPr="002C0649">
        <w:rPr>
          <w:rFonts w:ascii="Arial" w:hAnsi="Arial" w:cs="Arial"/>
          <w:b/>
          <w:sz w:val="18"/>
          <w:szCs w:val="18"/>
        </w:rPr>
        <w:fldChar w:fldCharType="begin">
          <w:ffData>
            <w:name w:val=""/>
            <w:enabled/>
            <w:calcOnExit w:val="0"/>
            <w:checkBox>
              <w:size w:val="24"/>
              <w:default w:val="0"/>
            </w:checkBox>
          </w:ffData>
        </w:fldChar>
      </w:r>
      <w:r w:rsidRPr="00674611">
        <w:rPr>
          <w:rFonts w:ascii="Arial" w:hAnsi="Arial" w:cs="Arial"/>
          <w:b/>
          <w:sz w:val="18"/>
          <w:szCs w:val="18"/>
          <w:lang w:val="it-IT"/>
        </w:rPr>
        <w:instrText xml:space="preserve"> FORMCHECKBOX </w:instrText>
      </w:r>
      <w:r w:rsidRPr="002C0649">
        <w:rPr>
          <w:rFonts w:ascii="Arial" w:hAnsi="Arial" w:cs="Arial"/>
          <w:b/>
          <w:sz w:val="18"/>
          <w:szCs w:val="18"/>
        </w:rPr>
      </w:r>
      <w:r w:rsidRPr="002C0649">
        <w:rPr>
          <w:rFonts w:ascii="Arial" w:hAnsi="Arial" w:cs="Arial"/>
          <w:b/>
          <w:sz w:val="18"/>
          <w:szCs w:val="18"/>
        </w:rPr>
        <w:fldChar w:fldCharType="separate"/>
      </w:r>
      <w:r w:rsidRPr="002C0649">
        <w:rPr>
          <w:rFonts w:ascii="Arial" w:hAnsi="Arial" w:cs="Arial"/>
          <w:b/>
          <w:sz w:val="18"/>
          <w:szCs w:val="18"/>
        </w:rPr>
        <w:fldChar w:fldCharType="end"/>
      </w:r>
      <w:r w:rsidRPr="00674611">
        <w:rPr>
          <w:rFonts w:ascii="Arial" w:hAnsi="Arial" w:cs="Arial"/>
          <w:b/>
          <w:sz w:val="18"/>
          <w:szCs w:val="18"/>
          <w:lang w:val="it-IT"/>
        </w:rPr>
        <w:t xml:space="preserve"> </w:t>
      </w:r>
      <w:r w:rsidRPr="00CF1DF9">
        <w:rPr>
          <w:rFonts w:ascii="Palatino Linotype" w:hAnsi="Palatino Linotype" w:cs="Arial"/>
          <w:lang w:val="it-IT"/>
        </w:rPr>
        <w:t xml:space="preserve">di aver provveduto a registrarsi al sistema </w:t>
      </w:r>
      <w:r w:rsidR="009377EE">
        <w:rPr>
          <w:rFonts w:ascii="Palatino Linotype" w:hAnsi="Palatino Linotype" w:cs="Arial"/>
          <w:lang w:val="it-IT"/>
        </w:rPr>
        <w:t>FVOE</w:t>
      </w:r>
      <w:r w:rsidRPr="00CF1DF9">
        <w:rPr>
          <w:rFonts w:ascii="Palatino Linotype" w:hAnsi="Palatino Linotype" w:cs="Arial"/>
          <w:lang w:val="it-IT"/>
        </w:rPr>
        <w:t xml:space="preserve"> dell'ANAC, per la verifica dei requisiti di carattere generale, tecnico-organizzativi ed economico-finanziari;</w:t>
      </w:r>
    </w:p>
    <w:p w14:paraId="7EB17D07" w14:textId="77777777" w:rsidR="00CF1DF9" w:rsidRPr="00674611" w:rsidRDefault="00CF1DF9" w:rsidP="00CF1DF9">
      <w:pPr>
        <w:pStyle w:val="sche3"/>
        <w:spacing w:line="240" w:lineRule="atLeast"/>
        <w:rPr>
          <w:rFonts w:ascii="Arial" w:hAnsi="Arial" w:cs="Arial"/>
          <w:b/>
          <w:sz w:val="18"/>
          <w:szCs w:val="18"/>
          <w:lang w:val="it-IT"/>
        </w:rPr>
      </w:pPr>
    </w:p>
    <w:p w14:paraId="624810B1" w14:textId="43EBCDEC" w:rsidR="00B82CDA" w:rsidRPr="009B4B0A" w:rsidRDefault="00B82CDA" w:rsidP="00B82CDA">
      <w:pPr>
        <w:pStyle w:val="sche3"/>
        <w:spacing w:line="240" w:lineRule="atLeast"/>
        <w:rPr>
          <w:rFonts w:ascii="Palatino Linotype" w:hAnsi="Palatino Linotype" w:cs="Arial"/>
          <w:lang w:val="it-IT"/>
        </w:rPr>
      </w:pPr>
      <w:r w:rsidRPr="009B4B0A">
        <w:rPr>
          <w:rFonts w:ascii="Arial" w:hAnsi="Arial" w:cs="Arial"/>
          <w:b/>
          <w:sz w:val="18"/>
          <w:szCs w:val="18"/>
        </w:rPr>
        <w:fldChar w:fldCharType="begin">
          <w:ffData>
            <w:name w:val=""/>
            <w:enabled/>
            <w:calcOnExit w:val="0"/>
            <w:checkBox>
              <w:size w:val="24"/>
              <w:default w:val="0"/>
            </w:checkBox>
          </w:ffData>
        </w:fldChar>
      </w:r>
      <w:r w:rsidRPr="009B4B0A">
        <w:rPr>
          <w:rFonts w:ascii="Arial" w:hAnsi="Arial" w:cs="Arial"/>
          <w:b/>
          <w:sz w:val="18"/>
          <w:szCs w:val="18"/>
          <w:lang w:val="it-IT"/>
        </w:rPr>
        <w:instrText xml:space="preserve"> FORMCHECKBOX </w:instrText>
      </w:r>
      <w:r w:rsidRPr="009B4B0A">
        <w:rPr>
          <w:rFonts w:ascii="Arial" w:hAnsi="Arial" w:cs="Arial"/>
          <w:b/>
          <w:sz w:val="18"/>
          <w:szCs w:val="18"/>
        </w:rPr>
      </w:r>
      <w:r w:rsidRPr="009B4B0A">
        <w:rPr>
          <w:rFonts w:ascii="Arial" w:hAnsi="Arial" w:cs="Arial"/>
          <w:b/>
          <w:sz w:val="18"/>
          <w:szCs w:val="18"/>
        </w:rPr>
        <w:fldChar w:fldCharType="separate"/>
      </w:r>
      <w:r w:rsidRPr="009B4B0A">
        <w:rPr>
          <w:rFonts w:ascii="Arial" w:hAnsi="Arial" w:cs="Arial"/>
          <w:b/>
          <w:sz w:val="18"/>
          <w:szCs w:val="18"/>
        </w:rPr>
        <w:fldChar w:fldCharType="end"/>
      </w:r>
      <w:r w:rsidRPr="009B4B0A">
        <w:rPr>
          <w:rFonts w:ascii="Palatino Linotype" w:hAnsi="Palatino Linotype" w:cs="Arial"/>
          <w:lang w:val="it-IT"/>
        </w:rPr>
        <w:t xml:space="preserve"> (solo in caso di un’aggregazione di imprese aderenti ad un contratto di rete di cui all’art. 65 c. 2 lett. e) del </w:t>
      </w:r>
      <w:proofErr w:type="spellStart"/>
      <w:r w:rsidRPr="009B4B0A">
        <w:rPr>
          <w:rFonts w:ascii="Palatino Linotype" w:hAnsi="Palatino Linotype" w:cs="Arial"/>
          <w:lang w:val="it-IT"/>
        </w:rPr>
        <w:t>D.Lgs.</w:t>
      </w:r>
      <w:proofErr w:type="spellEnd"/>
      <w:r w:rsidRPr="009B4B0A">
        <w:rPr>
          <w:rFonts w:ascii="Palatino Linotype" w:hAnsi="Palatino Linotype" w:cs="Arial"/>
          <w:lang w:val="it-IT"/>
        </w:rPr>
        <w:t xml:space="preserve"> 36/2023, in qualità di impresa retista indicata/mandataria/mandante, di non partecipare alla presente gara in qualsiasi altra forma prevista dal medesimo Decreto (cfr. Determinazione </w:t>
      </w:r>
      <w:proofErr w:type="gramStart"/>
      <w:r w:rsidRPr="009B4B0A">
        <w:rPr>
          <w:rFonts w:ascii="Palatino Linotype" w:hAnsi="Palatino Linotype" w:cs="Arial"/>
          <w:lang w:val="it-IT"/>
        </w:rPr>
        <w:t>AVCP  n.</w:t>
      </w:r>
      <w:proofErr w:type="gramEnd"/>
      <w:r w:rsidRPr="009B4B0A">
        <w:rPr>
          <w:rFonts w:ascii="Palatino Linotype" w:hAnsi="Palatino Linotype" w:cs="Arial"/>
          <w:lang w:val="it-IT"/>
        </w:rPr>
        <w:t xml:space="preserve"> 3/2013);</w:t>
      </w:r>
    </w:p>
    <w:p w14:paraId="01B53ADC" w14:textId="77777777" w:rsidR="00B82CDA" w:rsidRPr="009B4B0A" w:rsidRDefault="00B82CDA" w:rsidP="00B82CDA">
      <w:pPr>
        <w:pStyle w:val="sche3"/>
        <w:spacing w:line="240" w:lineRule="atLeast"/>
        <w:rPr>
          <w:rFonts w:ascii="Arial" w:hAnsi="Arial" w:cs="Arial"/>
          <w:b/>
          <w:sz w:val="18"/>
          <w:szCs w:val="18"/>
          <w:lang w:val="it-IT"/>
        </w:rPr>
      </w:pPr>
    </w:p>
    <w:p w14:paraId="209FB442" w14:textId="77777777" w:rsidR="00B82CDA" w:rsidRPr="009B4B0A" w:rsidRDefault="00B82CDA" w:rsidP="00B82CDA">
      <w:pPr>
        <w:pStyle w:val="sche3"/>
        <w:spacing w:line="240" w:lineRule="atLeast"/>
        <w:rPr>
          <w:rFonts w:ascii="Palatino Linotype" w:hAnsi="Palatino Linotype" w:cs="Arial"/>
          <w:lang w:val="it-IT"/>
        </w:rPr>
      </w:pPr>
      <w:r w:rsidRPr="009B4B0A">
        <w:rPr>
          <w:rFonts w:ascii="Palatino Linotype" w:hAnsi="Palatino Linotype" w:cs="Arial"/>
          <w:lang w:val="it-IT"/>
        </w:rPr>
        <w:fldChar w:fldCharType="begin">
          <w:ffData>
            <w:name w:val=""/>
            <w:enabled/>
            <w:calcOnExit w:val="0"/>
            <w:checkBox>
              <w:size w:val="24"/>
              <w:default w:val="0"/>
            </w:checkBox>
          </w:ffData>
        </w:fldChar>
      </w:r>
      <w:r w:rsidRPr="009B4B0A">
        <w:rPr>
          <w:rFonts w:ascii="Palatino Linotype" w:hAnsi="Palatino Linotype" w:cs="Arial"/>
          <w:lang w:val="it-IT"/>
        </w:rPr>
        <w:instrText xml:space="preserve"> FORMCHECKBOX </w:instrText>
      </w:r>
      <w:r w:rsidRPr="009B4B0A">
        <w:rPr>
          <w:rFonts w:ascii="Palatino Linotype" w:hAnsi="Palatino Linotype" w:cs="Arial"/>
          <w:lang w:val="it-IT"/>
        </w:rPr>
      </w:r>
      <w:r w:rsidRPr="009B4B0A">
        <w:rPr>
          <w:rFonts w:ascii="Palatino Linotype" w:hAnsi="Palatino Linotype" w:cs="Arial"/>
          <w:lang w:val="it-IT"/>
        </w:rPr>
        <w:fldChar w:fldCharType="separate"/>
      </w:r>
      <w:r w:rsidRPr="009B4B0A">
        <w:rPr>
          <w:rFonts w:ascii="Palatino Linotype" w:hAnsi="Palatino Linotype" w:cs="Arial"/>
          <w:lang w:val="it-IT"/>
        </w:rPr>
        <w:fldChar w:fldCharType="end"/>
      </w:r>
      <w:r w:rsidRPr="009B4B0A">
        <w:rPr>
          <w:rFonts w:ascii="Palatino Linotype" w:hAnsi="Palatino Linotype" w:cs="Arial"/>
          <w:lang w:val="it-IT"/>
        </w:rPr>
        <w:t xml:space="preserve"> (solo in caso di rete d’impresa con organo comune e soggettività giuridica) che in qualità di organo comune,</w:t>
      </w:r>
    </w:p>
    <w:p w14:paraId="29D31382" w14:textId="77777777" w:rsidR="00B82CDA" w:rsidRPr="009B4B0A" w:rsidRDefault="00B82CDA" w:rsidP="00B82CDA">
      <w:pPr>
        <w:pStyle w:val="sche3"/>
        <w:spacing w:line="240" w:lineRule="atLeast"/>
        <w:rPr>
          <w:rFonts w:ascii="Palatino Linotype" w:hAnsi="Palatino Linotype" w:cs="Arial"/>
          <w:lang w:val="it-IT"/>
        </w:rPr>
      </w:pPr>
      <w:r w:rsidRPr="009B4B0A">
        <w:rPr>
          <w:rFonts w:ascii="Palatino Linotype" w:hAnsi="Palatino Linotype" w:cs="Arial"/>
          <w:lang w:val="it-IT"/>
        </w:rPr>
        <w:t xml:space="preserve">• impegna tutte le imprese retiste aderenti al medesimo contratto, presentando la copia autentica del contratto di rete, </w:t>
      </w:r>
    </w:p>
    <w:p w14:paraId="21A0304E" w14:textId="77777777" w:rsidR="00B82CDA" w:rsidRPr="009B4B0A" w:rsidRDefault="00B82CDA" w:rsidP="00B82CDA">
      <w:pPr>
        <w:pStyle w:val="sche3"/>
        <w:spacing w:line="240" w:lineRule="atLeast"/>
        <w:rPr>
          <w:rFonts w:ascii="Palatino Linotype" w:hAnsi="Palatino Linotype" w:cs="Arial"/>
          <w:lang w:val="it-IT"/>
        </w:rPr>
      </w:pPr>
      <w:r w:rsidRPr="009B4B0A">
        <w:rPr>
          <w:rFonts w:ascii="Palatino Linotype" w:hAnsi="Palatino Linotype" w:cs="Arial"/>
          <w:lang w:val="it-IT"/>
        </w:rPr>
        <w:t>ovvero</w:t>
      </w:r>
    </w:p>
    <w:p w14:paraId="1969DE28" w14:textId="77777777" w:rsidR="00B82CDA" w:rsidRPr="009B4B0A" w:rsidRDefault="00B82CDA" w:rsidP="00B82CDA">
      <w:pPr>
        <w:pStyle w:val="sche3"/>
        <w:spacing w:line="240" w:lineRule="atLeast"/>
        <w:rPr>
          <w:rFonts w:ascii="Palatino Linotype" w:hAnsi="Palatino Linotype" w:cs="Arial"/>
          <w:lang w:val="it-IT"/>
        </w:rPr>
      </w:pPr>
      <w:r w:rsidRPr="009B4B0A">
        <w:rPr>
          <w:rFonts w:ascii="Palatino Linotype" w:hAnsi="Palatino Linotype" w:cs="Arial"/>
          <w:lang w:val="it-IT"/>
        </w:rPr>
        <w:t>• fermo restando la presentazione della copia autentica del contratto di rete, NON impegna tutte le imprese retiste aderenti al medesimo contratto ed INDICA, pertanto, la denominazione ed il codice fiscale delle sole imprese retiste con le quali concorre _______________________________________________________________;</w:t>
      </w:r>
    </w:p>
    <w:p w14:paraId="0D7C5264" w14:textId="77777777" w:rsidR="00B82CDA" w:rsidRPr="009B4B0A" w:rsidRDefault="00B82CDA" w:rsidP="00B82CDA">
      <w:pPr>
        <w:pStyle w:val="sche3"/>
        <w:spacing w:line="240" w:lineRule="atLeast"/>
        <w:rPr>
          <w:rFonts w:ascii="Arial" w:hAnsi="Arial" w:cs="Arial"/>
          <w:b/>
          <w:sz w:val="18"/>
          <w:szCs w:val="18"/>
          <w:lang w:val="it-IT"/>
        </w:rPr>
      </w:pPr>
    </w:p>
    <w:p w14:paraId="75718018" w14:textId="637E81D0" w:rsidR="00B82CDA" w:rsidRPr="009B4B0A" w:rsidRDefault="00B82CDA" w:rsidP="00B82CDA">
      <w:pPr>
        <w:pStyle w:val="sche3"/>
        <w:spacing w:line="240" w:lineRule="atLeast"/>
        <w:rPr>
          <w:rFonts w:ascii="Arial" w:hAnsi="Arial" w:cs="Arial"/>
          <w:b/>
          <w:sz w:val="18"/>
          <w:szCs w:val="18"/>
          <w:lang w:val="it-IT"/>
        </w:rPr>
      </w:pPr>
      <w:r w:rsidRPr="009B4B0A">
        <w:rPr>
          <w:rFonts w:ascii="Arial" w:hAnsi="Arial" w:cs="Arial"/>
          <w:b/>
          <w:sz w:val="18"/>
          <w:szCs w:val="18"/>
        </w:rPr>
        <w:fldChar w:fldCharType="begin">
          <w:ffData>
            <w:name w:val=""/>
            <w:enabled/>
            <w:calcOnExit w:val="0"/>
            <w:checkBox>
              <w:size w:val="24"/>
              <w:default w:val="0"/>
            </w:checkBox>
          </w:ffData>
        </w:fldChar>
      </w:r>
      <w:r w:rsidRPr="009B4B0A">
        <w:rPr>
          <w:rFonts w:ascii="Arial" w:hAnsi="Arial" w:cs="Arial"/>
          <w:b/>
          <w:sz w:val="18"/>
          <w:szCs w:val="18"/>
          <w:lang w:val="it-IT"/>
        </w:rPr>
        <w:instrText xml:space="preserve"> FORMCHECKBOX </w:instrText>
      </w:r>
      <w:r w:rsidRPr="009B4B0A">
        <w:rPr>
          <w:rFonts w:ascii="Arial" w:hAnsi="Arial" w:cs="Arial"/>
          <w:b/>
          <w:sz w:val="18"/>
          <w:szCs w:val="18"/>
        </w:rPr>
      </w:r>
      <w:r w:rsidRPr="009B4B0A">
        <w:rPr>
          <w:rFonts w:ascii="Arial" w:hAnsi="Arial" w:cs="Arial"/>
          <w:b/>
          <w:sz w:val="18"/>
          <w:szCs w:val="18"/>
        </w:rPr>
        <w:fldChar w:fldCharType="separate"/>
      </w:r>
      <w:r w:rsidRPr="009B4B0A">
        <w:rPr>
          <w:rFonts w:ascii="Arial" w:hAnsi="Arial" w:cs="Arial"/>
          <w:b/>
          <w:sz w:val="18"/>
          <w:szCs w:val="18"/>
        </w:rPr>
        <w:fldChar w:fldCharType="end"/>
      </w:r>
      <w:r w:rsidRPr="009B4B0A">
        <w:rPr>
          <w:rFonts w:ascii="Arial" w:hAnsi="Arial" w:cs="Arial"/>
          <w:b/>
          <w:sz w:val="18"/>
          <w:szCs w:val="18"/>
          <w:lang w:val="it-IT"/>
        </w:rPr>
        <w:t xml:space="preserve"> </w:t>
      </w:r>
      <w:r w:rsidRPr="009B4B0A">
        <w:rPr>
          <w:rFonts w:ascii="Palatino Linotype" w:hAnsi="Palatino Linotype" w:cs="Arial"/>
          <w:lang w:val="it-IT"/>
        </w:rPr>
        <w:t>nel caso di consorzi, di cui all’art. 65 del Codice, ha indicato nella tabella apposita per quali consorziati il consorzio concorre, per questi vige il divieto di partecipare alla gara in forma individuale, in altro consorzio, in altro raggruppamento temporaneo; (NB: in caso di aggiudicazione i soggetti assegnatari non potranno essere diversi da quelli indicati);</w:t>
      </w:r>
      <w:r w:rsidRPr="009B4B0A">
        <w:rPr>
          <w:rFonts w:ascii="Arial" w:hAnsi="Arial" w:cs="Arial"/>
          <w:b/>
          <w:sz w:val="18"/>
          <w:szCs w:val="18"/>
          <w:lang w:val="it-IT"/>
        </w:rPr>
        <w:t xml:space="preserve"> </w:t>
      </w:r>
    </w:p>
    <w:p w14:paraId="1E4C1AA6" w14:textId="77777777" w:rsidR="00B82CDA" w:rsidRPr="009B4B0A" w:rsidRDefault="00B82CDA" w:rsidP="00B82CDA">
      <w:pPr>
        <w:pStyle w:val="sche3"/>
        <w:spacing w:line="240" w:lineRule="atLeast"/>
        <w:rPr>
          <w:rFonts w:ascii="Palatino Linotype" w:hAnsi="Palatino Linotype" w:cs="Arial"/>
          <w:lang w:val="it-IT"/>
        </w:rPr>
      </w:pPr>
    </w:p>
    <w:p w14:paraId="68835F81" w14:textId="77777777" w:rsidR="009E0BA7" w:rsidRPr="009B4B0A" w:rsidRDefault="00B82CDA" w:rsidP="00B82CDA">
      <w:pPr>
        <w:pStyle w:val="sche3"/>
        <w:spacing w:line="240" w:lineRule="atLeast"/>
        <w:rPr>
          <w:rFonts w:ascii="Palatino Linotype" w:hAnsi="Palatino Linotype" w:cs="Arial"/>
          <w:lang w:val="it-IT"/>
        </w:rPr>
      </w:pPr>
      <w:r w:rsidRPr="009B4B0A">
        <w:rPr>
          <w:rFonts w:ascii="Arial" w:hAnsi="Arial" w:cs="Arial"/>
          <w:b/>
          <w:sz w:val="18"/>
          <w:szCs w:val="18"/>
        </w:rPr>
        <w:fldChar w:fldCharType="begin">
          <w:ffData>
            <w:name w:val=""/>
            <w:enabled/>
            <w:calcOnExit w:val="0"/>
            <w:checkBox>
              <w:size w:val="24"/>
              <w:default w:val="0"/>
            </w:checkBox>
          </w:ffData>
        </w:fldChar>
      </w:r>
      <w:r w:rsidRPr="009B4B0A">
        <w:rPr>
          <w:rFonts w:ascii="Arial" w:hAnsi="Arial" w:cs="Arial"/>
          <w:b/>
          <w:sz w:val="18"/>
          <w:szCs w:val="18"/>
          <w:lang w:val="it-IT"/>
        </w:rPr>
        <w:instrText xml:space="preserve"> FORMCHECKBOX </w:instrText>
      </w:r>
      <w:r w:rsidRPr="009B4B0A">
        <w:rPr>
          <w:rFonts w:ascii="Arial" w:hAnsi="Arial" w:cs="Arial"/>
          <w:b/>
          <w:sz w:val="18"/>
          <w:szCs w:val="18"/>
        </w:rPr>
      </w:r>
      <w:r w:rsidRPr="009B4B0A">
        <w:rPr>
          <w:rFonts w:ascii="Arial" w:hAnsi="Arial" w:cs="Arial"/>
          <w:b/>
          <w:sz w:val="18"/>
          <w:szCs w:val="18"/>
        </w:rPr>
        <w:fldChar w:fldCharType="separate"/>
      </w:r>
      <w:r w:rsidRPr="009B4B0A">
        <w:rPr>
          <w:rFonts w:ascii="Arial" w:hAnsi="Arial" w:cs="Arial"/>
          <w:b/>
          <w:sz w:val="18"/>
          <w:szCs w:val="18"/>
        </w:rPr>
        <w:fldChar w:fldCharType="end"/>
      </w:r>
      <w:r w:rsidRPr="009B4B0A">
        <w:rPr>
          <w:rFonts w:ascii="Arial" w:hAnsi="Arial" w:cs="Arial"/>
          <w:b/>
          <w:sz w:val="18"/>
          <w:szCs w:val="18"/>
          <w:lang w:val="it-IT"/>
        </w:rPr>
        <w:t xml:space="preserve"> </w:t>
      </w:r>
      <w:r w:rsidRPr="009B4B0A">
        <w:rPr>
          <w:rFonts w:ascii="Palatino Linotype" w:hAnsi="Palatino Linotype" w:cs="Arial"/>
          <w:lang w:val="it-IT"/>
        </w:rPr>
        <w:t xml:space="preserve">dichiara (per RT da costituirsi) che, in caso di aggiudicazione, sarà formalmente costituito il RT, conferendo mandato collettivo speciale con rappresentanza all’operatore: _________________________________, qualificata come capogruppo, la quale stipulerà il contratto in nome e per conto proprio e dei mandanti (vedi modello E allegato) e dichiara di assumere l’impegno, in caso di aggiudicazione, ad uniformarsi alla disciplina vigente con riguardo alle associazioni temporanee o consorzi o GEIE. </w:t>
      </w:r>
    </w:p>
    <w:p w14:paraId="2A56D3AB" w14:textId="6DD7FEE7" w:rsidR="009E0BA7" w:rsidRPr="009E0BA7" w:rsidRDefault="009E0BA7" w:rsidP="00B82CDA">
      <w:pPr>
        <w:pStyle w:val="sche3"/>
        <w:spacing w:line="240" w:lineRule="atLeast"/>
        <w:rPr>
          <w:rFonts w:ascii="Palatino Linotype" w:hAnsi="Palatino Linotype" w:cs="Arial"/>
          <w:lang w:val="it-IT"/>
        </w:rPr>
      </w:pPr>
      <w:r w:rsidRPr="009B4B0A">
        <w:rPr>
          <w:rFonts w:ascii="Palatino Linotype" w:hAnsi="Palatino Linotype" w:cs="Arial"/>
          <w:lang w:val="it-IT"/>
        </w:rPr>
        <w:t>La modifica dei consorzi e dei raggruppamenti è ammissibile nei termini indicati dall’articolo 97 e dal comma 17 dell’articolo 68.</w:t>
      </w:r>
    </w:p>
    <w:p w14:paraId="6F42FB02" w14:textId="77777777" w:rsidR="009E0BA7" w:rsidRPr="009E0BA7" w:rsidRDefault="009E0BA7" w:rsidP="00B82CDA">
      <w:pPr>
        <w:pStyle w:val="sche3"/>
        <w:spacing w:line="240" w:lineRule="atLeast"/>
        <w:rPr>
          <w:rFonts w:ascii="Palatino Linotype" w:hAnsi="Palatino Linotype" w:cs="Arial"/>
          <w:lang w:val="it-IT"/>
        </w:rPr>
      </w:pPr>
    </w:p>
    <w:p w14:paraId="6AD2C56C" w14:textId="77777777" w:rsidR="00D55AEC" w:rsidRPr="00D55AEC" w:rsidRDefault="00D55AEC" w:rsidP="00D55AEC">
      <w:pPr>
        <w:pStyle w:val="sche3"/>
        <w:spacing w:line="240" w:lineRule="atLeast"/>
        <w:rPr>
          <w:rFonts w:ascii="Palatino Linotype" w:hAnsi="Palatino Linotype" w:cs="Arial"/>
          <w:lang w:val="it-IT"/>
        </w:rPr>
      </w:pPr>
      <w:r w:rsidRPr="009E0BA7">
        <w:rPr>
          <w:rFonts w:ascii="Arial" w:hAnsi="Arial" w:cs="Arial"/>
          <w:b/>
          <w:sz w:val="18"/>
          <w:szCs w:val="18"/>
        </w:rPr>
        <w:fldChar w:fldCharType="begin">
          <w:ffData>
            <w:name w:val=""/>
            <w:enabled/>
            <w:calcOnExit w:val="0"/>
            <w:checkBox>
              <w:size w:val="24"/>
              <w:default w:val="0"/>
            </w:checkBox>
          </w:ffData>
        </w:fldChar>
      </w:r>
      <w:r w:rsidRPr="009E0BA7">
        <w:rPr>
          <w:rFonts w:ascii="Arial" w:hAnsi="Arial" w:cs="Arial"/>
          <w:b/>
          <w:sz w:val="18"/>
          <w:szCs w:val="18"/>
          <w:lang w:val="it-IT"/>
        </w:rPr>
        <w:instrText xml:space="preserve"> FORMCHECKBOX </w:instrText>
      </w:r>
      <w:r w:rsidRPr="009E0BA7">
        <w:rPr>
          <w:rFonts w:ascii="Arial" w:hAnsi="Arial" w:cs="Arial"/>
          <w:b/>
          <w:sz w:val="18"/>
          <w:szCs w:val="18"/>
        </w:rPr>
      </w:r>
      <w:r w:rsidRPr="009E0BA7">
        <w:rPr>
          <w:rFonts w:ascii="Arial" w:hAnsi="Arial" w:cs="Arial"/>
          <w:b/>
          <w:sz w:val="18"/>
          <w:szCs w:val="18"/>
        </w:rPr>
        <w:fldChar w:fldCharType="separate"/>
      </w:r>
      <w:r w:rsidRPr="009E0BA7">
        <w:rPr>
          <w:rFonts w:ascii="Arial" w:hAnsi="Arial" w:cs="Arial"/>
          <w:b/>
          <w:sz w:val="18"/>
          <w:szCs w:val="18"/>
        </w:rPr>
        <w:fldChar w:fldCharType="end"/>
      </w:r>
      <w:r w:rsidRPr="009E0BA7">
        <w:rPr>
          <w:rFonts w:ascii="Arial" w:hAnsi="Arial" w:cs="Arial"/>
          <w:b/>
          <w:sz w:val="18"/>
          <w:szCs w:val="18"/>
          <w:lang w:val="it-IT"/>
        </w:rPr>
        <w:t xml:space="preserve"> </w:t>
      </w:r>
      <w:r w:rsidRPr="009E0BA7">
        <w:rPr>
          <w:rFonts w:ascii="Palatino Linotype" w:hAnsi="Palatino Linotype" w:cs="Arial"/>
          <w:lang w:val="it-IT"/>
        </w:rPr>
        <w:t xml:space="preserve">che presso l’operatore economico non ricorrano le condizioni di cui all’art. 53, comma 16-ter del D. Lgs. 165/01: </w:t>
      </w:r>
      <w:r w:rsidRPr="009E0BA7">
        <w:rPr>
          <w:rFonts w:ascii="Palatino Linotype" w:hAnsi="Palatino Linotype" w:cs="Arial"/>
          <w:i/>
          <w:iCs/>
          <w:lang w:val="it-IT"/>
        </w:rPr>
        <w:t>“I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r w:rsidRPr="009E0BA7">
        <w:rPr>
          <w:rFonts w:ascii="Palatino Linotype" w:hAnsi="Palatino Linotype" w:cs="Arial"/>
          <w:lang w:val="it-IT"/>
        </w:rPr>
        <w:t>;</w:t>
      </w:r>
    </w:p>
    <w:p w14:paraId="32ECBCB1" w14:textId="77777777" w:rsidR="00D55AEC" w:rsidRPr="00D55AEC" w:rsidRDefault="00D55AEC" w:rsidP="00D55AEC">
      <w:pPr>
        <w:pStyle w:val="sche3"/>
        <w:spacing w:line="240" w:lineRule="atLeast"/>
        <w:rPr>
          <w:rFonts w:ascii="Palatino Linotype" w:hAnsi="Palatino Linotype" w:cs="Arial"/>
          <w:lang w:val="it-IT"/>
        </w:rPr>
      </w:pPr>
    </w:p>
    <w:p w14:paraId="3F0FAF4A" w14:textId="13B6A7B4" w:rsidR="00D55AEC" w:rsidRPr="00AA6B8A" w:rsidRDefault="00D55AEC" w:rsidP="00D55AEC">
      <w:pPr>
        <w:pStyle w:val="sche3"/>
        <w:spacing w:line="240" w:lineRule="atLeast"/>
        <w:rPr>
          <w:rFonts w:ascii="Palatino Linotype" w:hAnsi="Palatino Linotype" w:cs="Arial"/>
          <w:lang w:val="it-IT"/>
        </w:rPr>
      </w:pPr>
      <w:r w:rsidRPr="00AA6B8A">
        <w:rPr>
          <w:rFonts w:ascii="Palatino Linotype" w:hAnsi="Palatino Linotype" w:cs="Arial"/>
          <w:lang w:val="it-IT"/>
        </w:rPr>
        <w:fldChar w:fldCharType="begin">
          <w:ffData>
            <w:name w:val=""/>
            <w:enabled/>
            <w:calcOnExit w:val="0"/>
            <w:checkBox>
              <w:size w:val="24"/>
              <w:default w:val="0"/>
            </w:checkBox>
          </w:ffData>
        </w:fldChar>
      </w:r>
      <w:r w:rsidRPr="00AA6B8A">
        <w:rPr>
          <w:rFonts w:ascii="Palatino Linotype" w:hAnsi="Palatino Linotype" w:cs="Arial"/>
          <w:lang w:val="it-IT"/>
        </w:rPr>
        <w:instrText xml:space="preserve"> FORMCHECKBOX </w:instrText>
      </w:r>
      <w:r w:rsidRPr="00AA6B8A">
        <w:rPr>
          <w:rFonts w:ascii="Palatino Linotype" w:hAnsi="Palatino Linotype" w:cs="Arial"/>
          <w:lang w:val="it-IT"/>
        </w:rPr>
      </w:r>
      <w:r w:rsidRPr="00AA6B8A">
        <w:rPr>
          <w:rFonts w:ascii="Palatino Linotype" w:hAnsi="Palatino Linotype" w:cs="Arial"/>
          <w:lang w:val="it-IT"/>
        </w:rPr>
        <w:fldChar w:fldCharType="separate"/>
      </w:r>
      <w:r w:rsidRPr="00AA6B8A">
        <w:rPr>
          <w:rFonts w:ascii="Palatino Linotype" w:hAnsi="Palatino Linotype" w:cs="Arial"/>
          <w:lang w:val="it-IT"/>
        </w:rPr>
        <w:fldChar w:fldCharType="end"/>
      </w:r>
      <w:r w:rsidRPr="00AA6B8A">
        <w:rPr>
          <w:rFonts w:ascii="Palatino Linotype" w:hAnsi="Palatino Linotype" w:cs="Arial"/>
          <w:lang w:val="it-IT"/>
        </w:rPr>
        <w:t xml:space="preserve"> che la propria partecipazione alla gara non determina una situazione di conflitto di interesse ai sensi dell'articolo </w:t>
      </w:r>
      <w:r w:rsidR="00C86BA6" w:rsidRPr="00AA6B8A">
        <w:rPr>
          <w:rFonts w:ascii="Palatino Linotype" w:hAnsi="Palatino Linotype" w:cs="Arial"/>
          <w:lang w:val="it-IT"/>
        </w:rPr>
        <w:t>16</w:t>
      </w:r>
      <w:r w:rsidRPr="00AA6B8A">
        <w:rPr>
          <w:rFonts w:ascii="Palatino Linotype" w:hAnsi="Palatino Linotype" w:cs="Arial"/>
          <w:lang w:val="it-IT"/>
        </w:rPr>
        <w:t xml:space="preserve">, del </w:t>
      </w:r>
      <w:proofErr w:type="spellStart"/>
      <w:r w:rsidRPr="00AA6B8A">
        <w:rPr>
          <w:rFonts w:ascii="Palatino Linotype" w:hAnsi="Palatino Linotype" w:cs="Arial"/>
          <w:lang w:val="it-IT"/>
        </w:rPr>
        <w:t>D.Lvo</w:t>
      </w:r>
      <w:proofErr w:type="spellEnd"/>
      <w:r w:rsidRPr="00AA6B8A">
        <w:rPr>
          <w:rFonts w:ascii="Palatino Linotype" w:hAnsi="Palatino Linotype" w:cs="Arial"/>
          <w:lang w:val="it-IT"/>
        </w:rPr>
        <w:t xml:space="preserve"> n. </w:t>
      </w:r>
      <w:r w:rsidR="00C86BA6" w:rsidRPr="00AA6B8A">
        <w:rPr>
          <w:rFonts w:ascii="Palatino Linotype" w:hAnsi="Palatino Linotype" w:cs="Arial"/>
          <w:lang w:val="it-IT"/>
        </w:rPr>
        <w:t>36</w:t>
      </w:r>
      <w:r w:rsidRPr="00AA6B8A">
        <w:rPr>
          <w:rFonts w:ascii="Palatino Linotype" w:hAnsi="Palatino Linotype" w:cs="Arial"/>
          <w:lang w:val="it-IT"/>
        </w:rPr>
        <w:t>/20</w:t>
      </w:r>
      <w:r w:rsidR="00C86BA6" w:rsidRPr="00AA6B8A">
        <w:rPr>
          <w:rFonts w:ascii="Palatino Linotype" w:hAnsi="Palatino Linotype" w:cs="Arial"/>
          <w:lang w:val="it-IT"/>
        </w:rPr>
        <w:t>23</w:t>
      </w:r>
      <w:r w:rsidRPr="00AA6B8A">
        <w:rPr>
          <w:rFonts w:ascii="Palatino Linotype" w:hAnsi="Palatino Linotype" w:cs="Arial"/>
          <w:lang w:val="it-IT"/>
        </w:rPr>
        <w:t>, non diversamente risolvibile ovvero di non trovarsi in alcuna condizione di incompatibilità ai sensi di disposizioni di legge, ordinamento professionale o contrattuali;</w:t>
      </w:r>
    </w:p>
    <w:p w14:paraId="57C46D51" w14:textId="77777777" w:rsidR="00D55AEC" w:rsidRPr="00AA6B8A" w:rsidRDefault="00D55AEC" w:rsidP="00D55AEC">
      <w:pPr>
        <w:pStyle w:val="sche3"/>
        <w:spacing w:line="240" w:lineRule="atLeast"/>
        <w:rPr>
          <w:rFonts w:ascii="Palatino Linotype" w:hAnsi="Palatino Linotype" w:cs="Arial"/>
          <w:lang w:val="it-IT"/>
        </w:rPr>
      </w:pPr>
    </w:p>
    <w:p w14:paraId="25A2A88D" w14:textId="0F8322D3" w:rsidR="00D55AEC" w:rsidRPr="00AA6B8A" w:rsidRDefault="00D55AEC" w:rsidP="00D55AEC">
      <w:pPr>
        <w:pStyle w:val="sche3"/>
        <w:spacing w:line="240" w:lineRule="atLeast"/>
        <w:rPr>
          <w:rFonts w:ascii="Palatino Linotype" w:hAnsi="Palatino Linotype" w:cs="Arial"/>
          <w:lang w:val="it-IT"/>
        </w:rPr>
      </w:pPr>
      <w:r w:rsidRPr="00AA6B8A">
        <w:rPr>
          <w:rFonts w:ascii="Palatino Linotype" w:hAnsi="Palatino Linotype" w:cs="Arial"/>
          <w:lang w:val="it-IT"/>
        </w:rPr>
        <w:fldChar w:fldCharType="begin">
          <w:ffData>
            <w:name w:val=""/>
            <w:enabled/>
            <w:calcOnExit w:val="0"/>
            <w:checkBox>
              <w:size w:val="24"/>
              <w:default w:val="0"/>
            </w:checkBox>
          </w:ffData>
        </w:fldChar>
      </w:r>
      <w:r w:rsidRPr="00AA6B8A">
        <w:rPr>
          <w:rFonts w:ascii="Palatino Linotype" w:hAnsi="Palatino Linotype" w:cs="Arial"/>
          <w:lang w:val="it-IT"/>
        </w:rPr>
        <w:instrText xml:space="preserve"> FORMCHECKBOX </w:instrText>
      </w:r>
      <w:r w:rsidRPr="00AA6B8A">
        <w:rPr>
          <w:rFonts w:ascii="Palatino Linotype" w:hAnsi="Palatino Linotype" w:cs="Arial"/>
          <w:lang w:val="it-IT"/>
        </w:rPr>
      </w:r>
      <w:r w:rsidRPr="00AA6B8A">
        <w:rPr>
          <w:rFonts w:ascii="Palatino Linotype" w:hAnsi="Palatino Linotype" w:cs="Arial"/>
          <w:lang w:val="it-IT"/>
        </w:rPr>
        <w:fldChar w:fldCharType="separate"/>
      </w:r>
      <w:r w:rsidRPr="00AA6B8A">
        <w:rPr>
          <w:rFonts w:ascii="Palatino Linotype" w:hAnsi="Palatino Linotype" w:cs="Arial"/>
          <w:lang w:val="it-IT"/>
        </w:rPr>
        <w:fldChar w:fldCharType="end"/>
      </w:r>
      <w:r w:rsidRPr="00AA6B8A">
        <w:rPr>
          <w:rFonts w:ascii="Palatino Linotype" w:hAnsi="Palatino Linotype" w:cs="Arial"/>
          <w:lang w:val="it-IT"/>
        </w:rPr>
        <w:t xml:space="preserve"> di impegnarsi a non divulgare e/o utilizzare dati o informazioni riservate in qualsiasi modo ottenute nel corso della predisposizione dell’offerta o nell’esecuzione </w:t>
      </w:r>
      <w:r w:rsidR="00D2790B" w:rsidRPr="00AA6B8A">
        <w:rPr>
          <w:rFonts w:ascii="Palatino Linotype" w:hAnsi="Palatino Linotype" w:cs="Arial"/>
          <w:lang w:val="it-IT"/>
        </w:rPr>
        <w:t>delle prestazioni</w:t>
      </w:r>
      <w:r w:rsidRPr="00AA6B8A">
        <w:rPr>
          <w:rFonts w:ascii="Palatino Linotype" w:hAnsi="Palatino Linotype" w:cs="Arial"/>
          <w:lang w:val="it-IT"/>
        </w:rPr>
        <w:t xml:space="preserve"> ed inoltre a fornire la prestazione in oggetto nel rispetto delle leggi e regolamenti vigenti e/o emanati in corso di esecuzione dell’incarico e comunque di tutte le disposizioni necessarie a conseguire le approvazioni che consentano la realizzazione del progetto;</w:t>
      </w:r>
    </w:p>
    <w:p w14:paraId="3F28004A" w14:textId="7C9FEBB3" w:rsidR="00B00E80" w:rsidRPr="00AA6B8A" w:rsidRDefault="00B00E80" w:rsidP="00B00E80">
      <w:pPr>
        <w:autoSpaceDE w:val="0"/>
        <w:autoSpaceDN w:val="0"/>
        <w:adjustRightInd w:val="0"/>
        <w:jc w:val="both"/>
        <w:rPr>
          <w:rFonts w:ascii="Palatino Linotype" w:hAnsi="Palatino Linotype" w:cs="Arial"/>
          <w:sz w:val="20"/>
          <w:szCs w:val="20"/>
        </w:rPr>
      </w:pPr>
    </w:p>
    <w:p w14:paraId="4415302D" w14:textId="272B24A2" w:rsidR="00D55AEC" w:rsidRPr="00AA6B8A" w:rsidRDefault="00D55AEC" w:rsidP="00D55AEC">
      <w:pPr>
        <w:pStyle w:val="sche3"/>
        <w:spacing w:line="360" w:lineRule="auto"/>
        <w:rPr>
          <w:rStyle w:val="WW8Num29z2"/>
          <w:rFonts w:ascii="Arial" w:hAnsi="Arial" w:cs="Arial"/>
          <w:spacing w:val="-2"/>
          <w:sz w:val="18"/>
          <w:szCs w:val="18"/>
          <w:lang w:val="it-IT"/>
        </w:rPr>
      </w:pPr>
      <w:r w:rsidRPr="00AA6B8A">
        <w:rPr>
          <w:rFonts w:ascii="Arial" w:hAnsi="Arial" w:cs="Arial"/>
          <w:b/>
          <w:sz w:val="18"/>
          <w:szCs w:val="18"/>
        </w:rPr>
        <w:lastRenderedPageBreak/>
        <w:fldChar w:fldCharType="begin">
          <w:ffData>
            <w:name w:val=""/>
            <w:enabled/>
            <w:calcOnExit w:val="0"/>
            <w:checkBox>
              <w:size w:val="24"/>
              <w:default w:val="0"/>
            </w:checkBox>
          </w:ffData>
        </w:fldChar>
      </w:r>
      <w:r w:rsidRPr="00AA6B8A">
        <w:rPr>
          <w:rFonts w:ascii="Arial" w:hAnsi="Arial" w:cs="Arial"/>
          <w:b/>
          <w:sz w:val="18"/>
          <w:szCs w:val="18"/>
          <w:lang w:val="it-IT"/>
        </w:rPr>
        <w:instrText xml:space="preserve"> FORMCHECKBOX </w:instrText>
      </w:r>
      <w:r w:rsidRPr="00AA6B8A">
        <w:rPr>
          <w:rFonts w:ascii="Arial" w:hAnsi="Arial" w:cs="Arial"/>
          <w:b/>
          <w:sz w:val="18"/>
          <w:szCs w:val="18"/>
        </w:rPr>
      </w:r>
      <w:r w:rsidRPr="00AA6B8A">
        <w:rPr>
          <w:rFonts w:ascii="Arial" w:hAnsi="Arial" w:cs="Arial"/>
          <w:b/>
          <w:sz w:val="18"/>
          <w:szCs w:val="18"/>
        </w:rPr>
        <w:fldChar w:fldCharType="separate"/>
      </w:r>
      <w:r w:rsidRPr="00AA6B8A">
        <w:rPr>
          <w:rFonts w:ascii="Arial" w:hAnsi="Arial" w:cs="Arial"/>
          <w:b/>
          <w:sz w:val="18"/>
          <w:szCs w:val="18"/>
        </w:rPr>
        <w:fldChar w:fldCharType="end"/>
      </w:r>
      <w:r w:rsidRPr="00AA6B8A">
        <w:rPr>
          <w:rFonts w:ascii="Arial" w:hAnsi="Arial" w:cs="Arial"/>
          <w:b/>
          <w:sz w:val="18"/>
          <w:szCs w:val="18"/>
          <w:lang w:val="it-IT"/>
        </w:rPr>
        <w:t xml:space="preserve"> </w:t>
      </w:r>
      <w:r w:rsidRPr="00AA6B8A">
        <w:rPr>
          <w:rFonts w:ascii="Palatino Linotype" w:hAnsi="Palatino Linotype" w:cs="Arial"/>
          <w:i/>
          <w:iCs/>
          <w:lang w:val="it-IT"/>
        </w:rPr>
        <w:t>(in caso di avvalimento)</w:t>
      </w:r>
      <w:r w:rsidR="00BB5272">
        <w:rPr>
          <w:rFonts w:ascii="Palatino Linotype" w:hAnsi="Palatino Linotype" w:cs="Arial"/>
          <w:i/>
          <w:iCs/>
          <w:lang w:val="it-IT"/>
        </w:rPr>
        <w:t xml:space="preserve"> </w:t>
      </w:r>
      <w:r w:rsidRPr="00AA6B8A">
        <w:rPr>
          <w:rFonts w:ascii="Palatino Linotype" w:hAnsi="Palatino Linotype" w:cs="Arial"/>
          <w:lang w:val="it-IT"/>
        </w:rPr>
        <w:t xml:space="preserve">(Vedi modelli </w:t>
      </w:r>
      <w:r w:rsidR="008C56C1" w:rsidRPr="00AA6B8A">
        <w:rPr>
          <w:rFonts w:ascii="Palatino Linotype" w:hAnsi="Palatino Linotype" w:cs="Arial"/>
          <w:lang w:val="it-IT"/>
        </w:rPr>
        <w:t xml:space="preserve">6 e </w:t>
      </w:r>
      <w:proofErr w:type="gramStart"/>
      <w:r w:rsidR="008C56C1" w:rsidRPr="00AA6B8A">
        <w:rPr>
          <w:rFonts w:ascii="Palatino Linotype" w:hAnsi="Palatino Linotype" w:cs="Arial"/>
          <w:lang w:val="it-IT"/>
        </w:rPr>
        <w:t>7</w:t>
      </w:r>
      <w:r w:rsidRPr="00AA6B8A">
        <w:rPr>
          <w:rFonts w:ascii="Palatino Linotype" w:hAnsi="Palatino Linotype" w:cs="Arial"/>
          <w:lang w:val="it-IT"/>
        </w:rPr>
        <w:t>)</w:t>
      </w:r>
      <w:r w:rsidRPr="00AA6B8A">
        <w:rPr>
          <w:rFonts w:ascii="Palatino Linotype" w:hAnsi="Palatino Linotype"/>
          <w:vertAlign w:val="superscript"/>
          <w:lang w:val="it-IT"/>
        </w:rPr>
        <w:t>(</w:t>
      </w:r>
      <w:proofErr w:type="gramEnd"/>
      <w:r w:rsidRPr="00AA6B8A">
        <w:rPr>
          <w:rFonts w:ascii="Palatino Linotype" w:hAnsi="Palatino Linotype"/>
          <w:vertAlign w:val="superscript"/>
          <w:lang w:val="it-IT"/>
        </w:rPr>
        <w:footnoteReference w:id="9"/>
      </w:r>
      <w:r w:rsidRPr="00AA6B8A">
        <w:rPr>
          <w:rFonts w:ascii="Palatino Linotype" w:hAnsi="Palatino Linotype"/>
          <w:vertAlign w:val="superscript"/>
          <w:lang w:val="it-IT"/>
        </w:rPr>
        <w:t>)</w:t>
      </w:r>
    </w:p>
    <w:p w14:paraId="7BE61419" w14:textId="77777777" w:rsidR="00D55AEC" w:rsidRPr="00AA6B8A" w:rsidRDefault="00D55AEC" w:rsidP="00D55AEC">
      <w:pPr>
        <w:pStyle w:val="sche3"/>
        <w:numPr>
          <w:ilvl w:val="0"/>
          <w:numId w:val="22"/>
        </w:numPr>
        <w:suppressAutoHyphens/>
        <w:autoSpaceDN/>
        <w:adjustRightInd/>
        <w:spacing w:line="240" w:lineRule="atLeast"/>
        <w:rPr>
          <w:rFonts w:ascii="Palatino Linotype" w:hAnsi="Palatino Linotype" w:cs="Arial"/>
          <w:lang w:val="it-IT"/>
        </w:rPr>
      </w:pPr>
      <w:r w:rsidRPr="00AA6B8A">
        <w:rPr>
          <w:rFonts w:ascii="Palatino Linotype" w:hAnsi="Palatino Linotype" w:cs="Arial"/>
          <w:lang w:val="it-IT"/>
        </w:rPr>
        <w:t xml:space="preserve">che per la partecipazione alla gara il concorrente per i seguenti requisiti: _______________________________________________ si avvale del soggetto avvalente denominato: __________________________________________________________; </w:t>
      </w:r>
    </w:p>
    <w:p w14:paraId="449DF68C" w14:textId="0766822C" w:rsidR="00D55AEC" w:rsidRPr="00AA6B8A" w:rsidRDefault="00D55AEC" w:rsidP="00D55AEC">
      <w:pPr>
        <w:pStyle w:val="sche3"/>
        <w:numPr>
          <w:ilvl w:val="0"/>
          <w:numId w:val="22"/>
        </w:numPr>
        <w:suppressAutoHyphens/>
        <w:autoSpaceDN/>
        <w:adjustRightInd/>
        <w:spacing w:line="240" w:lineRule="atLeast"/>
        <w:rPr>
          <w:rFonts w:ascii="Palatino Linotype" w:hAnsi="Palatino Linotype" w:cs="Arial"/>
          <w:lang w:val="it-IT"/>
        </w:rPr>
      </w:pPr>
      <w:r w:rsidRPr="00AA6B8A">
        <w:rPr>
          <w:rFonts w:ascii="Palatino Linotype" w:hAnsi="Palatino Linotype" w:cs="Arial"/>
          <w:lang w:val="it-IT"/>
        </w:rPr>
        <w:t xml:space="preserve">che l’operatore economico ausiliario sopra indicato è in possesso dei requisiti generali indicati </w:t>
      </w:r>
      <w:r w:rsidR="00AA6B8A" w:rsidRPr="00AA6B8A">
        <w:rPr>
          <w:rFonts w:ascii="Palatino Linotype" w:hAnsi="Palatino Linotype" w:cs="Arial"/>
          <w:lang w:val="it-IT"/>
        </w:rPr>
        <w:t>di ordine generale di cui al Capo II del Titolo</w:t>
      </w:r>
      <w:r w:rsidRPr="00AA6B8A">
        <w:rPr>
          <w:rFonts w:ascii="Palatino Linotype" w:hAnsi="Palatino Linotype" w:cs="Arial"/>
          <w:lang w:val="it-IT"/>
        </w:rPr>
        <w:t xml:space="preserve"> </w:t>
      </w:r>
      <w:r w:rsidR="00AA6B8A" w:rsidRPr="00AA6B8A">
        <w:rPr>
          <w:rFonts w:ascii="Palatino Linotype" w:hAnsi="Palatino Linotype" w:cs="Arial"/>
          <w:lang w:val="it-IT"/>
        </w:rPr>
        <w:t xml:space="preserve">I </w:t>
      </w:r>
      <w:r w:rsidRPr="00AA6B8A">
        <w:rPr>
          <w:rFonts w:ascii="Palatino Linotype" w:hAnsi="Palatino Linotype" w:cs="Arial"/>
          <w:lang w:val="it-IT"/>
        </w:rPr>
        <w:t>come da DGUE allegato;</w:t>
      </w:r>
    </w:p>
    <w:p w14:paraId="210EC6E6" w14:textId="4EF11C8D" w:rsidR="000015CB" w:rsidRPr="00AA6B8A" w:rsidRDefault="000015CB" w:rsidP="000015CB">
      <w:pPr>
        <w:pStyle w:val="sche3"/>
        <w:suppressAutoHyphens/>
        <w:autoSpaceDN/>
        <w:adjustRightInd/>
        <w:spacing w:line="240" w:lineRule="atLeast"/>
        <w:rPr>
          <w:rFonts w:ascii="Palatino Linotype" w:hAnsi="Palatino Linotype" w:cs="Arial"/>
          <w:lang w:val="it-IT"/>
        </w:rPr>
      </w:pPr>
    </w:p>
    <w:p w14:paraId="64818D04" w14:textId="3C305722" w:rsidR="000015CB" w:rsidRPr="00AA6B8A" w:rsidRDefault="000015CB" w:rsidP="000015CB">
      <w:pPr>
        <w:pStyle w:val="sche3"/>
        <w:spacing w:line="240" w:lineRule="atLeast"/>
        <w:rPr>
          <w:rFonts w:ascii="Palatino Linotype" w:hAnsi="Palatino Linotype" w:cs="Arial"/>
          <w:lang w:val="it-IT"/>
        </w:rPr>
      </w:pPr>
      <w:r w:rsidRPr="00AA6B8A">
        <w:rPr>
          <w:rFonts w:ascii="Arial" w:hAnsi="Arial" w:cs="Arial"/>
          <w:b/>
          <w:sz w:val="18"/>
          <w:szCs w:val="18"/>
        </w:rPr>
        <w:fldChar w:fldCharType="begin">
          <w:ffData>
            <w:name w:val=""/>
            <w:enabled/>
            <w:calcOnExit w:val="0"/>
            <w:checkBox>
              <w:size w:val="24"/>
              <w:default w:val="0"/>
            </w:checkBox>
          </w:ffData>
        </w:fldChar>
      </w:r>
      <w:r w:rsidRPr="00AA6B8A">
        <w:rPr>
          <w:rFonts w:ascii="Arial" w:hAnsi="Arial" w:cs="Arial"/>
          <w:b/>
          <w:sz w:val="18"/>
          <w:szCs w:val="18"/>
          <w:lang w:val="it-IT"/>
        </w:rPr>
        <w:instrText xml:space="preserve"> FORMCHECKBOX </w:instrText>
      </w:r>
      <w:r w:rsidRPr="00AA6B8A">
        <w:rPr>
          <w:rFonts w:ascii="Arial" w:hAnsi="Arial" w:cs="Arial"/>
          <w:b/>
          <w:sz w:val="18"/>
          <w:szCs w:val="18"/>
        </w:rPr>
      </w:r>
      <w:r w:rsidRPr="00AA6B8A">
        <w:rPr>
          <w:rFonts w:ascii="Arial" w:hAnsi="Arial" w:cs="Arial"/>
          <w:b/>
          <w:sz w:val="18"/>
          <w:szCs w:val="18"/>
        </w:rPr>
        <w:fldChar w:fldCharType="separate"/>
      </w:r>
      <w:r w:rsidRPr="00AA6B8A">
        <w:rPr>
          <w:rFonts w:ascii="Arial" w:hAnsi="Arial" w:cs="Arial"/>
          <w:b/>
          <w:sz w:val="18"/>
          <w:szCs w:val="18"/>
        </w:rPr>
        <w:fldChar w:fldCharType="end"/>
      </w:r>
      <w:r w:rsidRPr="00AA6B8A">
        <w:rPr>
          <w:rFonts w:ascii="Arial" w:hAnsi="Arial" w:cs="Arial"/>
          <w:b/>
          <w:sz w:val="18"/>
          <w:szCs w:val="18"/>
          <w:lang w:val="it-IT"/>
        </w:rPr>
        <w:t xml:space="preserve"> </w:t>
      </w:r>
      <w:r w:rsidRPr="00AA6B8A">
        <w:rPr>
          <w:rFonts w:ascii="Palatino Linotype" w:hAnsi="Palatino Linotype" w:cs="Arial"/>
          <w:lang w:val="it-IT"/>
        </w:rPr>
        <w:t xml:space="preserve">che la Direzione Provinciale del Lavoro territorialmente competente è sita presso il seguente indirizzo: </w:t>
      </w:r>
    </w:p>
    <w:p w14:paraId="590BB249" w14:textId="77777777" w:rsidR="000015CB" w:rsidRPr="00AA6B8A" w:rsidRDefault="000015CB" w:rsidP="000015CB">
      <w:pPr>
        <w:pStyle w:val="sche3"/>
        <w:spacing w:line="240" w:lineRule="atLeast"/>
        <w:rPr>
          <w:rFonts w:ascii="Palatino Linotype" w:hAnsi="Palatino Linotype" w:cs="Arial"/>
          <w:lang w:val="it-IT"/>
        </w:rPr>
      </w:pPr>
      <w:r w:rsidRPr="00AA6B8A">
        <w:rPr>
          <w:rFonts w:ascii="Palatino Linotype" w:hAnsi="Palatino Linotype" w:cs="Arial"/>
          <w:lang w:val="it-IT"/>
        </w:rPr>
        <w:t>_______________________________________________________________________________________________;</w:t>
      </w:r>
    </w:p>
    <w:p w14:paraId="30C38093" w14:textId="77777777" w:rsidR="000015CB" w:rsidRPr="00AA6B8A" w:rsidRDefault="000015CB" w:rsidP="000015CB">
      <w:pPr>
        <w:pStyle w:val="sche3"/>
        <w:spacing w:line="240" w:lineRule="atLeast"/>
        <w:rPr>
          <w:rFonts w:ascii="Arial" w:hAnsi="Arial" w:cs="Arial"/>
          <w:b/>
          <w:sz w:val="18"/>
          <w:szCs w:val="18"/>
          <w:lang w:val="it-IT"/>
        </w:rPr>
      </w:pPr>
    </w:p>
    <w:p w14:paraId="57284A03" w14:textId="77777777" w:rsidR="000015CB" w:rsidRPr="00AA6B8A" w:rsidRDefault="000015CB" w:rsidP="000015CB">
      <w:pPr>
        <w:pStyle w:val="sche3"/>
        <w:spacing w:line="240" w:lineRule="atLeast"/>
        <w:rPr>
          <w:rFonts w:ascii="Palatino Linotype" w:hAnsi="Palatino Linotype" w:cs="Arial"/>
          <w:lang w:val="it-IT"/>
        </w:rPr>
      </w:pPr>
      <w:r w:rsidRPr="00AA6B8A">
        <w:rPr>
          <w:rFonts w:ascii="Arial" w:hAnsi="Arial" w:cs="Arial"/>
          <w:b/>
          <w:sz w:val="18"/>
          <w:szCs w:val="18"/>
        </w:rPr>
        <w:fldChar w:fldCharType="begin">
          <w:ffData>
            <w:name w:val=""/>
            <w:enabled/>
            <w:calcOnExit w:val="0"/>
            <w:checkBox>
              <w:size w:val="24"/>
              <w:default w:val="0"/>
            </w:checkBox>
          </w:ffData>
        </w:fldChar>
      </w:r>
      <w:r w:rsidRPr="00AA6B8A">
        <w:rPr>
          <w:rFonts w:ascii="Arial" w:hAnsi="Arial" w:cs="Arial"/>
          <w:b/>
          <w:sz w:val="18"/>
          <w:szCs w:val="18"/>
          <w:lang w:val="it-IT"/>
        </w:rPr>
        <w:instrText xml:space="preserve"> FORMCHECKBOX </w:instrText>
      </w:r>
      <w:r w:rsidRPr="00AA6B8A">
        <w:rPr>
          <w:rFonts w:ascii="Arial" w:hAnsi="Arial" w:cs="Arial"/>
          <w:b/>
          <w:sz w:val="18"/>
          <w:szCs w:val="18"/>
        </w:rPr>
      </w:r>
      <w:r w:rsidRPr="00AA6B8A">
        <w:rPr>
          <w:rFonts w:ascii="Arial" w:hAnsi="Arial" w:cs="Arial"/>
          <w:b/>
          <w:sz w:val="18"/>
          <w:szCs w:val="18"/>
        </w:rPr>
        <w:fldChar w:fldCharType="separate"/>
      </w:r>
      <w:r w:rsidRPr="00AA6B8A">
        <w:rPr>
          <w:rFonts w:ascii="Arial" w:hAnsi="Arial" w:cs="Arial"/>
          <w:b/>
          <w:sz w:val="18"/>
          <w:szCs w:val="18"/>
        </w:rPr>
        <w:fldChar w:fldCharType="end"/>
      </w:r>
      <w:r w:rsidRPr="00AA6B8A">
        <w:rPr>
          <w:rFonts w:ascii="Arial" w:hAnsi="Arial" w:cs="Arial"/>
          <w:b/>
          <w:sz w:val="18"/>
          <w:szCs w:val="18"/>
          <w:lang w:val="it-IT"/>
        </w:rPr>
        <w:t xml:space="preserve"> </w:t>
      </w:r>
      <w:r w:rsidRPr="00AA6B8A">
        <w:rPr>
          <w:rFonts w:ascii="Palatino Linotype" w:hAnsi="Palatino Linotype" w:cs="Arial"/>
          <w:lang w:val="it-IT"/>
        </w:rPr>
        <w:t xml:space="preserve">che la Cancelleria Fallimentare presso il Tribunale territorialmente competente è sita presso il seguente </w:t>
      </w:r>
      <w:proofErr w:type="gramStart"/>
      <w:r w:rsidRPr="00AA6B8A">
        <w:rPr>
          <w:rFonts w:ascii="Palatino Linotype" w:hAnsi="Palatino Linotype" w:cs="Arial"/>
          <w:lang w:val="it-IT"/>
        </w:rPr>
        <w:t>indirizzo:_</w:t>
      </w:r>
      <w:proofErr w:type="gramEnd"/>
      <w:r w:rsidRPr="00AA6B8A">
        <w:rPr>
          <w:rFonts w:ascii="Palatino Linotype" w:hAnsi="Palatino Linotype" w:cs="Arial"/>
          <w:lang w:val="it-IT"/>
        </w:rPr>
        <w:t>______________________________________________________________________________________;</w:t>
      </w:r>
    </w:p>
    <w:p w14:paraId="3FAC4149" w14:textId="77777777" w:rsidR="000015CB" w:rsidRPr="00AA6B8A" w:rsidRDefault="000015CB" w:rsidP="000015CB">
      <w:pPr>
        <w:pStyle w:val="sche3"/>
        <w:spacing w:line="240" w:lineRule="atLeast"/>
        <w:rPr>
          <w:rFonts w:ascii="Arial" w:hAnsi="Arial" w:cs="Arial"/>
          <w:b/>
          <w:sz w:val="18"/>
          <w:szCs w:val="18"/>
          <w:lang w:val="it-IT"/>
        </w:rPr>
      </w:pPr>
    </w:p>
    <w:p w14:paraId="4E517273" w14:textId="77777777" w:rsidR="000015CB" w:rsidRDefault="000015CB" w:rsidP="000015CB">
      <w:pPr>
        <w:pStyle w:val="sche3"/>
        <w:spacing w:line="240" w:lineRule="atLeast"/>
        <w:rPr>
          <w:rFonts w:ascii="Palatino Linotype" w:hAnsi="Palatino Linotype" w:cs="Arial"/>
          <w:lang w:val="it-IT"/>
        </w:rPr>
      </w:pPr>
      <w:r w:rsidRPr="00AA6B8A">
        <w:rPr>
          <w:rFonts w:ascii="Arial" w:hAnsi="Arial" w:cs="Arial"/>
          <w:b/>
          <w:sz w:val="18"/>
          <w:szCs w:val="18"/>
        </w:rPr>
        <w:fldChar w:fldCharType="begin">
          <w:ffData>
            <w:name w:val=""/>
            <w:enabled/>
            <w:calcOnExit w:val="0"/>
            <w:checkBox>
              <w:size w:val="24"/>
              <w:default w:val="0"/>
            </w:checkBox>
          </w:ffData>
        </w:fldChar>
      </w:r>
      <w:r w:rsidRPr="00AA6B8A">
        <w:rPr>
          <w:rFonts w:ascii="Arial" w:hAnsi="Arial" w:cs="Arial"/>
          <w:b/>
          <w:sz w:val="18"/>
          <w:szCs w:val="18"/>
          <w:lang w:val="it-IT"/>
        </w:rPr>
        <w:instrText xml:space="preserve"> FORMCHECKBOX </w:instrText>
      </w:r>
      <w:r w:rsidRPr="00AA6B8A">
        <w:rPr>
          <w:rFonts w:ascii="Arial" w:hAnsi="Arial" w:cs="Arial"/>
          <w:b/>
          <w:sz w:val="18"/>
          <w:szCs w:val="18"/>
        </w:rPr>
      </w:r>
      <w:r w:rsidRPr="00AA6B8A">
        <w:rPr>
          <w:rFonts w:ascii="Arial" w:hAnsi="Arial" w:cs="Arial"/>
          <w:b/>
          <w:sz w:val="18"/>
          <w:szCs w:val="18"/>
        </w:rPr>
        <w:fldChar w:fldCharType="separate"/>
      </w:r>
      <w:r w:rsidRPr="00AA6B8A">
        <w:rPr>
          <w:rFonts w:ascii="Arial" w:hAnsi="Arial" w:cs="Arial"/>
          <w:b/>
          <w:sz w:val="18"/>
          <w:szCs w:val="18"/>
        </w:rPr>
        <w:fldChar w:fldCharType="end"/>
      </w:r>
      <w:r w:rsidRPr="00AA6B8A">
        <w:rPr>
          <w:rFonts w:ascii="Arial" w:hAnsi="Arial" w:cs="Arial"/>
          <w:b/>
          <w:sz w:val="18"/>
          <w:szCs w:val="18"/>
          <w:lang w:val="it-IT"/>
        </w:rPr>
        <w:t xml:space="preserve"> </w:t>
      </w:r>
      <w:r w:rsidRPr="00AA6B8A">
        <w:rPr>
          <w:rFonts w:ascii="Palatino Linotype" w:hAnsi="Palatino Linotype" w:cs="Arial"/>
          <w:lang w:val="it-IT"/>
        </w:rPr>
        <w:t xml:space="preserve">quanto dichiarato in materia di imposte e tasse è verificabile presso l’Agenzia delle Entrate competente del Comune di __________________in Via ______________________________ </w:t>
      </w:r>
      <w:proofErr w:type="spellStart"/>
      <w:r w:rsidRPr="00AA6B8A">
        <w:rPr>
          <w:rFonts w:ascii="Palatino Linotype" w:hAnsi="Palatino Linotype" w:cs="Arial"/>
          <w:lang w:val="it-IT"/>
        </w:rPr>
        <w:t>tel</w:t>
      </w:r>
      <w:proofErr w:type="spellEnd"/>
      <w:r w:rsidRPr="00AA6B8A">
        <w:rPr>
          <w:rFonts w:ascii="Palatino Linotype" w:hAnsi="Palatino Linotype" w:cs="Arial"/>
          <w:lang w:val="it-IT"/>
        </w:rPr>
        <w:t xml:space="preserve"> _______________________ fax _______________;</w:t>
      </w:r>
    </w:p>
    <w:p w14:paraId="19E99315" w14:textId="77777777" w:rsidR="002D571D" w:rsidRDefault="002D571D" w:rsidP="000015CB">
      <w:pPr>
        <w:pStyle w:val="sche3"/>
        <w:spacing w:line="240" w:lineRule="atLeast"/>
        <w:rPr>
          <w:rFonts w:ascii="Palatino Linotype" w:hAnsi="Palatino Linotype" w:cs="Arial"/>
          <w:lang w:val="it-IT"/>
        </w:rPr>
      </w:pPr>
    </w:p>
    <w:p w14:paraId="756DF6A9" w14:textId="77777777" w:rsidR="002D571D" w:rsidRPr="00AE7129" w:rsidRDefault="002D571D" w:rsidP="002D571D">
      <w:pPr>
        <w:pStyle w:val="sche3"/>
        <w:spacing w:line="240" w:lineRule="atLeast"/>
        <w:jc w:val="center"/>
        <w:rPr>
          <w:rFonts w:ascii="Palatino Linotype" w:hAnsi="Palatino Linotype" w:cs="Arial"/>
          <w:b/>
          <w:bCs/>
          <w:lang w:val="it-IT"/>
        </w:rPr>
      </w:pPr>
      <w:r w:rsidRPr="00AE7129">
        <w:rPr>
          <w:rFonts w:ascii="Palatino Linotype" w:hAnsi="Palatino Linotype" w:cs="Arial"/>
          <w:b/>
          <w:bCs/>
          <w:highlight w:val="cyan"/>
          <w:lang w:val="it-IT"/>
        </w:rPr>
        <w:t>DICHIARA / NO CHE I SERVIZI DI INGEGNERIA E ARCHITETTURA VERRANNO ESPLETATI SECONDO UNA DELLE SEGUENTI MODALITÀ’:</w:t>
      </w:r>
    </w:p>
    <w:p w14:paraId="169CA3BD" w14:textId="77777777" w:rsidR="002D571D" w:rsidRDefault="002D571D" w:rsidP="002D571D">
      <w:pPr>
        <w:pStyle w:val="sche3"/>
        <w:spacing w:line="240" w:lineRule="atLeast"/>
        <w:rPr>
          <w:rFonts w:ascii="Arial" w:hAnsi="Arial" w:cs="Arial"/>
          <w:b/>
          <w:sz w:val="18"/>
          <w:szCs w:val="18"/>
          <w:lang w:val="it-IT"/>
        </w:rPr>
      </w:pPr>
    </w:p>
    <w:p w14:paraId="12424455" w14:textId="77777777" w:rsidR="002D571D" w:rsidRPr="002D571D"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r w:rsidRPr="002D571D">
        <w:rPr>
          <w:rFonts w:ascii="Palatino Linotype" w:hAnsi="Palatino Linotype" w:cs="Arial"/>
          <w:b/>
          <w:bCs/>
          <w:lang w:val="it-IT"/>
        </w:rPr>
        <w:t>MODALITA’ 1</w:t>
      </w:r>
      <w:r w:rsidRPr="002D571D">
        <w:rPr>
          <w:rFonts w:ascii="Palatino Linotype" w:hAnsi="Palatino Linotype" w:cs="Arial"/>
          <w:lang w:val="it-IT"/>
        </w:rPr>
        <w:t xml:space="preserve"> direttamente DAL COSTRUTTORE se in possesso della relativa qualificazione attestata con certificazione SOA recante in calce l’annotazione “qualificazione per prestazione di progettazione e costruzione” e dei requisiti richiesti nella lettera di invito/disciplinare di gara e riferiti ai professionisti appartenenti allo staff interno di progettazione in possesso degli stessi e specificati nell’</w:t>
      </w:r>
      <w:r w:rsidRPr="002D571D">
        <w:rPr>
          <w:rFonts w:ascii="Palatino Linotype" w:hAnsi="Palatino Linotype" w:cs="Arial"/>
          <w:b/>
          <w:bCs/>
          <w:lang w:val="it-IT"/>
        </w:rPr>
        <w:t>allegato 1 bis</w:t>
      </w:r>
      <w:r w:rsidRPr="002D571D">
        <w:rPr>
          <w:rFonts w:ascii="Palatino Linotype" w:hAnsi="Palatino Linotype" w:cs="Arial"/>
          <w:lang w:val="it-IT"/>
        </w:rPr>
        <w:t xml:space="preserve"> dichiarazioni gruppo di lavoro per servizi tecnici e requisiti speciali;</w:t>
      </w:r>
    </w:p>
    <w:p w14:paraId="13442CF9" w14:textId="77777777" w:rsidR="002D571D" w:rsidRPr="002D571D"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r w:rsidRPr="002D571D">
        <w:rPr>
          <w:rFonts w:ascii="Palatino Linotype" w:hAnsi="Palatino Linotype" w:cs="Arial"/>
          <w:b/>
          <w:bCs/>
          <w:lang w:val="it-IT"/>
        </w:rPr>
        <w:t>MODALITÀ 2</w:t>
      </w:r>
      <w:r w:rsidRPr="002D571D">
        <w:rPr>
          <w:rFonts w:ascii="Palatino Linotype" w:hAnsi="Palatino Linotype" w:cs="Arial"/>
          <w:lang w:val="it-IT"/>
        </w:rPr>
        <w:t>: dal/i progettista/i ASSOCIATO/I al Costruttore in qualità di MANDANTE/I ai soli fini della progettazione definitiva ed esecutiva e in possesso dei requisiti richiesti nel disciplinare di gara e specificati nell’</w:t>
      </w:r>
      <w:r w:rsidRPr="002D571D">
        <w:rPr>
          <w:rFonts w:ascii="Palatino Linotype" w:hAnsi="Palatino Linotype" w:cs="Arial"/>
          <w:b/>
          <w:bCs/>
          <w:lang w:val="it-IT"/>
        </w:rPr>
        <w:t xml:space="preserve">allegato 1 bis </w:t>
      </w:r>
      <w:r w:rsidRPr="002D571D">
        <w:rPr>
          <w:rFonts w:ascii="Palatino Linotype" w:hAnsi="Palatino Linotype" w:cs="Arial"/>
          <w:lang w:val="it-IT"/>
        </w:rPr>
        <w:t>dichiarazioni gruppo di lavoro per servizi tecnici e requisiti speciali.</w:t>
      </w:r>
    </w:p>
    <w:p w14:paraId="397E19DC" w14:textId="77777777" w:rsidR="002D571D" w:rsidRPr="002D571D" w:rsidRDefault="002D571D" w:rsidP="002D571D">
      <w:pPr>
        <w:pStyle w:val="sche3"/>
        <w:spacing w:line="240" w:lineRule="atLeast"/>
        <w:rPr>
          <w:rFonts w:ascii="Arial" w:hAnsi="Arial" w:cs="Arial"/>
          <w:b/>
          <w:color w:val="FF0000"/>
          <w:sz w:val="22"/>
          <w:szCs w:val="22"/>
          <w:u w:val="single"/>
          <w:lang w:val="it-IT"/>
        </w:rPr>
      </w:pPr>
      <w:r w:rsidRPr="002D571D">
        <w:rPr>
          <w:rFonts w:ascii="Arial" w:hAnsi="Arial" w:cs="Arial"/>
          <w:b/>
          <w:color w:val="FF0000"/>
          <w:sz w:val="22"/>
          <w:szCs w:val="22"/>
          <w:u w:val="single"/>
          <w:lang w:val="it-IT"/>
        </w:rPr>
        <w:t>In questo caso il/i progettista/i assume/assumono il ruolo di concorrente e dovranno sottoscrivere la presente domanda di partecipazione</w:t>
      </w:r>
    </w:p>
    <w:p w14:paraId="35B2D8C0" w14:textId="77777777" w:rsidR="002D571D" w:rsidRPr="002D571D" w:rsidRDefault="002D571D" w:rsidP="002D571D">
      <w:pPr>
        <w:pStyle w:val="sche3"/>
        <w:spacing w:line="240" w:lineRule="atLeast"/>
        <w:rPr>
          <w:rFonts w:ascii="Arial" w:hAnsi="Arial" w:cs="Arial"/>
          <w:b/>
          <w:color w:val="FF0000"/>
          <w:sz w:val="22"/>
          <w:szCs w:val="22"/>
          <w:u w:val="single"/>
          <w:lang w:val="it-IT"/>
        </w:rPr>
      </w:pPr>
    </w:p>
    <w:tbl>
      <w:tblPr>
        <w:tblStyle w:val="Grigliatabella"/>
        <w:tblW w:w="0" w:type="auto"/>
        <w:tblLook w:val="04A0" w:firstRow="1" w:lastRow="0" w:firstColumn="1" w:lastColumn="0" w:noHBand="0" w:noVBand="1"/>
      </w:tblPr>
      <w:tblGrid>
        <w:gridCol w:w="2442"/>
        <w:gridCol w:w="2443"/>
        <w:gridCol w:w="2443"/>
        <w:gridCol w:w="2443"/>
      </w:tblGrid>
      <w:tr w:rsidR="002D571D" w:rsidRPr="002D571D" w14:paraId="6E49F787" w14:textId="77777777" w:rsidTr="009B2102">
        <w:tc>
          <w:tcPr>
            <w:tcW w:w="2442" w:type="dxa"/>
          </w:tcPr>
          <w:p w14:paraId="293210B3" w14:textId="77777777" w:rsidR="002D571D" w:rsidRPr="002D571D" w:rsidRDefault="002D571D" w:rsidP="009B2102">
            <w:pPr>
              <w:pStyle w:val="sche3"/>
              <w:spacing w:line="240" w:lineRule="atLeast"/>
              <w:rPr>
                <w:rFonts w:ascii="Arial" w:hAnsi="Arial" w:cs="Arial"/>
                <w:b/>
                <w:sz w:val="22"/>
                <w:szCs w:val="22"/>
                <w:u w:val="single"/>
                <w:lang w:val="it-IT"/>
              </w:rPr>
            </w:pPr>
            <w:r w:rsidRPr="002D571D">
              <w:rPr>
                <w:rFonts w:ascii="Arial" w:hAnsi="Arial" w:cs="Arial"/>
                <w:b/>
                <w:sz w:val="22"/>
                <w:szCs w:val="22"/>
                <w:u w:val="single"/>
                <w:lang w:val="it-IT"/>
              </w:rPr>
              <w:t>NOMINATIVO</w:t>
            </w:r>
          </w:p>
        </w:tc>
        <w:tc>
          <w:tcPr>
            <w:tcW w:w="2443" w:type="dxa"/>
          </w:tcPr>
          <w:p w14:paraId="00B7596E" w14:textId="77777777" w:rsidR="002D571D" w:rsidRPr="002D571D" w:rsidRDefault="002D571D" w:rsidP="009B2102">
            <w:pPr>
              <w:pStyle w:val="sche3"/>
              <w:spacing w:line="240" w:lineRule="atLeast"/>
              <w:rPr>
                <w:rFonts w:ascii="Arial" w:hAnsi="Arial" w:cs="Arial"/>
                <w:b/>
                <w:sz w:val="22"/>
                <w:szCs w:val="22"/>
                <w:u w:val="single"/>
                <w:lang w:val="it-IT"/>
              </w:rPr>
            </w:pPr>
            <w:r w:rsidRPr="002D571D">
              <w:rPr>
                <w:rFonts w:ascii="Arial" w:hAnsi="Arial" w:cs="Arial"/>
                <w:b/>
                <w:sz w:val="22"/>
                <w:szCs w:val="22"/>
                <w:u w:val="single"/>
                <w:lang w:val="it-IT"/>
              </w:rPr>
              <w:t>Luogo e data di nascita</w:t>
            </w:r>
          </w:p>
        </w:tc>
        <w:tc>
          <w:tcPr>
            <w:tcW w:w="2443" w:type="dxa"/>
          </w:tcPr>
          <w:p w14:paraId="14EE7F7F" w14:textId="77777777" w:rsidR="002D571D" w:rsidRPr="002D571D" w:rsidRDefault="002D571D" w:rsidP="009B2102">
            <w:pPr>
              <w:pStyle w:val="sche3"/>
              <w:spacing w:line="240" w:lineRule="atLeast"/>
              <w:rPr>
                <w:rFonts w:ascii="Arial" w:hAnsi="Arial" w:cs="Arial"/>
                <w:b/>
                <w:sz w:val="22"/>
                <w:szCs w:val="22"/>
                <w:u w:val="single"/>
                <w:lang w:val="it-IT"/>
              </w:rPr>
            </w:pPr>
            <w:r w:rsidRPr="002D571D">
              <w:rPr>
                <w:rFonts w:ascii="Arial" w:hAnsi="Arial" w:cs="Arial"/>
                <w:b/>
                <w:sz w:val="22"/>
                <w:szCs w:val="22"/>
                <w:u w:val="single"/>
                <w:lang w:val="it-IT"/>
              </w:rPr>
              <w:t>Codice fiscale</w:t>
            </w:r>
          </w:p>
        </w:tc>
        <w:tc>
          <w:tcPr>
            <w:tcW w:w="2443" w:type="dxa"/>
          </w:tcPr>
          <w:p w14:paraId="1C9DD6E6" w14:textId="77777777" w:rsidR="002D571D" w:rsidRPr="002D571D" w:rsidRDefault="002D571D" w:rsidP="009B2102">
            <w:pPr>
              <w:pStyle w:val="sche3"/>
              <w:spacing w:line="240" w:lineRule="atLeast"/>
              <w:rPr>
                <w:rFonts w:ascii="Arial" w:hAnsi="Arial" w:cs="Arial"/>
                <w:b/>
                <w:sz w:val="22"/>
                <w:szCs w:val="22"/>
                <w:u w:val="single"/>
                <w:lang w:val="it-IT"/>
              </w:rPr>
            </w:pPr>
            <w:r w:rsidRPr="002D571D">
              <w:rPr>
                <w:rFonts w:ascii="Arial" w:hAnsi="Arial" w:cs="Arial"/>
                <w:b/>
                <w:sz w:val="22"/>
                <w:szCs w:val="22"/>
                <w:u w:val="single"/>
                <w:lang w:val="it-IT"/>
              </w:rPr>
              <w:t>TITOLO e prestazione svolta</w:t>
            </w:r>
          </w:p>
        </w:tc>
      </w:tr>
      <w:tr w:rsidR="002D571D" w:rsidRPr="002D571D" w14:paraId="254C4BFC" w14:textId="77777777" w:rsidTr="009B2102">
        <w:tc>
          <w:tcPr>
            <w:tcW w:w="2442" w:type="dxa"/>
          </w:tcPr>
          <w:p w14:paraId="26A9E08E"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5E187609"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6B7517ED"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0623C514" w14:textId="77777777" w:rsidR="002D571D" w:rsidRPr="002D571D" w:rsidRDefault="002D571D" w:rsidP="009B2102">
            <w:pPr>
              <w:pStyle w:val="sche3"/>
              <w:spacing w:line="240" w:lineRule="atLeast"/>
              <w:rPr>
                <w:rFonts w:ascii="Arial" w:hAnsi="Arial" w:cs="Arial"/>
                <w:b/>
                <w:sz w:val="22"/>
                <w:szCs w:val="22"/>
                <w:u w:val="single"/>
                <w:lang w:val="it-IT"/>
              </w:rPr>
            </w:pPr>
          </w:p>
        </w:tc>
      </w:tr>
      <w:tr w:rsidR="002D571D" w:rsidRPr="002D571D" w14:paraId="3A115D81" w14:textId="77777777" w:rsidTr="009B2102">
        <w:tc>
          <w:tcPr>
            <w:tcW w:w="2442" w:type="dxa"/>
          </w:tcPr>
          <w:p w14:paraId="7B0BD377"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0FBC8308"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4DFB74B1"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42B87946" w14:textId="77777777" w:rsidR="002D571D" w:rsidRPr="002D571D" w:rsidRDefault="002D571D" w:rsidP="009B2102">
            <w:pPr>
              <w:pStyle w:val="sche3"/>
              <w:spacing w:line="240" w:lineRule="atLeast"/>
              <w:rPr>
                <w:rFonts w:ascii="Arial" w:hAnsi="Arial" w:cs="Arial"/>
                <w:b/>
                <w:sz w:val="22"/>
                <w:szCs w:val="22"/>
                <w:u w:val="single"/>
                <w:lang w:val="it-IT"/>
              </w:rPr>
            </w:pPr>
          </w:p>
        </w:tc>
      </w:tr>
      <w:tr w:rsidR="002D571D" w:rsidRPr="002D571D" w14:paraId="3B28595E" w14:textId="77777777" w:rsidTr="009B2102">
        <w:tc>
          <w:tcPr>
            <w:tcW w:w="2442" w:type="dxa"/>
          </w:tcPr>
          <w:p w14:paraId="473CE6FE"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067682E8"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0B88AF96"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15C4D4E7" w14:textId="77777777" w:rsidR="002D571D" w:rsidRPr="002D571D" w:rsidRDefault="002D571D" w:rsidP="009B2102">
            <w:pPr>
              <w:pStyle w:val="sche3"/>
              <w:spacing w:line="240" w:lineRule="atLeast"/>
              <w:rPr>
                <w:rFonts w:ascii="Arial" w:hAnsi="Arial" w:cs="Arial"/>
                <w:b/>
                <w:sz w:val="22"/>
                <w:szCs w:val="22"/>
                <w:u w:val="single"/>
                <w:lang w:val="it-IT"/>
              </w:rPr>
            </w:pPr>
          </w:p>
        </w:tc>
      </w:tr>
      <w:tr w:rsidR="002D571D" w:rsidRPr="002D571D" w14:paraId="6D3B098C" w14:textId="77777777" w:rsidTr="009B2102">
        <w:tc>
          <w:tcPr>
            <w:tcW w:w="2442" w:type="dxa"/>
          </w:tcPr>
          <w:p w14:paraId="15F92E83"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137A1662"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4DB96952" w14:textId="77777777" w:rsidR="002D571D" w:rsidRPr="002D571D" w:rsidRDefault="002D571D" w:rsidP="009B2102">
            <w:pPr>
              <w:pStyle w:val="sche3"/>
              <w:spacing w:line="240" w:lineRule="atLeast"/>
              <w:rPr>
                <w:rFonts w:ascii="Arial" w:hAnsi="Arial" w:cs="Arial"/>
                <w:b/>
                <w:sz w:val="22"/>
                <w:szCs w:val="22"/>
                <w:u w:val="single"/>
                <w:lang w:val="it-IT"/>
              </w:rPr>
            </w:pPr>
          </w:p>
        </w:tc>
        <w:tc>
          <w:tcPr>
            <w:tcW w:w="2443" w:type="dxa"/>
          </w:tcPr>
          <w:p w14:paraId="5D0A3FB6" w14:textId="77777777" w:rsidR="002D571D" w:rsidRPr="002D571D" w:rsidRDefault="002D571D" w:rsidP="009B2102">
            <w:pPr>
              <w:pStyle w:val="sche3"/>
              <w:spacing w:line="240" w:lineRule="atLeast"/>
              <w:rPr>
                <w:rFonts w:ascii="Arial" w:hAnsi="Arial" w:cs="Arial"/>
                <w:b/>
                <w:sz w:val="22"/>
                <w:szCs w:val="22"/>
                <w:u w:val="single"/>
                <w:lang w:val="it-IT"/>
              </w:rPr>
            </w:pPr>
          </w:p>
        </w:tc>
      </w:tr>
    </w:tbl>
    <w:p w14:paraId="0CEA374C" w14:textId="77777777" w:rsidR="002D571D" w:rsidRPr="002D571D" w:rsidRDefault="002D571D" w:rsidP="002D571D">
      <w:pPr>
        <w:pStyle w:val="sche3"/>
        <w:spacing w:line="240" w:lineRule="atLeast"/>
        <w:rPr>
          <w:rFonts w:ascii="Arial" w:hAnsi="Arial" w:cs="Arial"/>
          <w:b/>
          <w:color w:val="FF0000"/>
          <w:sz w:val="22"/>
          <w:szCs w:val="22"/>
          <w:u w:val="single"/>
          <w:lang w:val="it-IT"/>
        </w:rPr>
      </w:pPr>
    </w:p>
    <w:p w14:paraId="20D403F9" w14:textId="4E0E9CEC" w:rsidR="002D571D" w:rsidRPr="002D571D"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r w:rsidRPr="002D571D">
        <w:rPr>
          <w:rFonts w:ascii="Palatino Linotype" w:hAnsi="Palatino Linotype" w:cs="Arial"/>
          <w:b/>
          <w:bCs/>
          <w:lang w:val="it-IT"/>
        </w:rPr>
        <w:t>MODALITÀ 3</w:t>
      </w:r>
      <w:r w:rsidRPr="002D571D">
        <w:rPr>
          <w:rFonts w:ascii="Palatino Linotype" w:hAnsi="Palatino Linotype" w:cs="Arial"/>
          <w:lang w:val="it-IT"/>
        </w:rPr>
        <w:t xml:space="preserve">: da uno o più soggetti esterni, eventualmente raggruppati tra loro in un sub-raggruppamento temporaneo incaricati della progettazione definitiva ed esecutiva </w:t>
      </w:r>
      <w:r w:rsidRPr="002D571D">
        <w:rPr>
          <w:rFonts w:ascii="Palatino Linotype" w:hAnsi="Palatino Linotype" w:cs="Arial"/>
          <w:b/>
          <w:bCs/>
          <w:lang w:val="it-IT"/>
        </w:rPr>
        <w:t>INDICATI</w:t>
      </w:r>
      <w:r w:rsidRPr="002D571D">
        <w:rPr>
          <w:rFonts w:ascii="Palatino Linotype" w:hAnsi="Palatino Linotype" w:cs="Arial"/>
          <w:lang w:val="it-IT"/>
        </w:rPr>
        <w:t xml:space="preserve"> dal Costruttore, in possesso dei requisiti richiesti nel disciplinare di gara e specificati </w:t>
      </w:r>
      <w:r w:rsidRPr="002D571D">
        <w:rPr>
          <w:rFonts w:ascii="Palatino Linotype" w:hAnsi="Palatino Linotype" w:cs="Arial"/>
          <w:b/>
          <w:bCs/>
          <w:lang w:val="it-IT"/>
        </w:rPr>
        <w:t>nell’</w:t>
      </w:r>
      <w:r w:rsidRPr="002D571D">
        <w:rPr>
          <w:b/>
          <w:bCs/>
          <w:lang w:val="it-IT"/>
        </w:rPr>
        <w:t>a</w:t>
      </w:r>
      <w:r w:rsidRPr="002D571D">
        <w:rPr>
          <w:rFonts w:ascii="Palatino Linotype" w:hAnsi="Palatino Linotype" w:cs="Arial"/>
          <w:b/>
          <w:bCs/>
          <w:lang w:val="it-IT"/>
        </w:rPr>
        <w:t>llegato 1 bis</w:t>
      </w:r>
      <w:r w:rsidRPr="002D571D">
        <w:rPr>
          <w:rFonts w:ascii="Palatino Linotype" w:hAnsi="Palatino Linotype" w:cs="Arial"/>
          <w:lang w:val="it-IT"/>
        </w:rPr>
        <w:t xml:space="preserve"> dichiarazioni gruppo di lavoro per servizi tecnici e requisiti speciali. Si precisa che tale raggruppamento anche se costituito, essendo “indicato” e non associato, è da intendersi in senso a-tecnico.</w:t>
      </w:r>
    </w:p>
    <w:p w14:paraId="00A927F9" w14:textId="77777777" w:rsidR="002D571D" w:rsidRPr="002D571D" w:rsidRDefault="002D571D" w:rsidP="002D571D">
      <w:pPr>
        <w:pStyle w:val="sche3"/>
        <w:spacing w:line="240" w:lineRule="atLeast"/>
        <w:jc w:val="center"/>
        <w:rPr>
          <w:rFonts w:ascii="Palatino Linotype" w:hAnsi="Palatino Linotype" w:cs="Arial"/>
          <w:b/>
          <w:bCs/>
          <w:lang w:val="it-IT"/>
        </w:rPr>
      </w:pPr>
      <w:r w:rsidRPr="002D571D">
        <w:rPr>
          <w:rFonts w:ascii="Palatino Linotype" w:hAnsi="Palatino Linotype" w:cs="Arial"/>
          <w:b/>
          <w:bCs/>
          <w:lang w:val="it-IT"/>
        </w:rPr>
        <w:t>DICHIARANO</w:t>
      </w:r>
    </w:p>
    <w:p w14:paraId="746F3DFE" w14:textId="77777777" w:rsidR="002D571D" w:rsidRPr="002D571D"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bookmarkStart w:id="4" w:name="_Hlk168655559"/>
      <w:r w:rsidRPr="002D571D">
        <w:rPr>
          <w:rFonts w:ascii="Palatino Linotype" w:hAnsi="Palatino Linotype" w:cs="Arial"/>
          <w:lang w:val="it-IT"/>
        </w:rPr>
        <w:t>di avere direttamente o con delega a personale dipendente esaminato tutti gli elaborati progettuali, compreso il calcolo sommario della spesa o il computo metrico-estimativo, LE TEMPISTICHE RELATIVE ALLA PRESENTAZIONE DEL PROGETTO ESECUTIVO ED il cronoprogramma dei lavori;</w:t>
      </w:r>
      <w:bookmarkEnd w:id="4"/>
    </w:p>
    <w:p w14:paraId="6AAA1E80" w14:textId="77777777" w:rsidR="002D571D" w:rsidRPr="002D571D" w:rsidRDefault="002D571D" w:rsidP="002D571D">
      <w:pPr>
        <w:pStyle w:val="sche3"/>
        <w:spacing w:line="240" w:lineRule="atLeast"/>
        <w:rPr>
          <w:rFonts w:ascii="Palatino Linotype" w:hAnsi="Palatino Linotype" w:cs="Arial"/>
          <w:highlight w:val="magenta"/>
          <w:lang w:val="it-IT"/>
        </w:rPr>
      </w:pPr>
    </w:p>
    <w:p w14:paraId="1B61092A" w14:textId="77777777" w:rsidR="002D571D" w:rsidRPr="002D571D" w:rsidRDefault="002D571D" w:rsidP="002D571D">
      <w:pPr>
        <w:pStyle w:val="sche3"/>
        <w:spacing w:line="240" w:lineRule="atLeast"/>
        <w:rPr>
          <w:rFonts w:ascii="Arial" w:hAnsi="Arial" w:cs="Arial"/>
          <w:b/>
          <w:sz w:val="18"/>
          <w:szCs w:val="18"/>
          <w:lang w:val="it-IT"/>
        </w:rPr>
      </w:pPr>
      <w:r w:rsidRPr="002D571D">
        <w:rPr>
          <w:rFonts w:ascii="Arial" w:hAnsi="Arial" w:cs="Arial"/>
          <w:b/>
          <w:sz w:val="18"/>
          <w:szCs w:val="18"/>
        </w:rPr>
        <w:lastRenderedPageBreak/>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bookmarkStart w:id="5" w:name="_Hlk168655572"/>
      <w:r w:rsidRPr="002D571D">
        <w:rPr>
          <w:rFonts w:ascii="Palatino Linotype" w:hAnsi="Palatino Linotype" w:cs="Arial"/>
          <w:lang w:val="it-IT"/>
        </w:rPr>
        <w:t>di avere preso conoscenza delle condizioni locali e della viabilità di accesso;</w:t>
      </w:r>
      <w:bookmarkEnd w:id="5"/>
    </w:p>
    <w:p w14:paraId="74A962FA" w14:textId="77777777" w:rsidR="002D571D" w:rsidRPr="002D571D" w:rsidRDefault="002D571D" w:rsidP="002D571D">
      <w:pPr>
        <w:pStyle w:val="sche3"/>
        <w:spacing w:line="240" w:lineRule="atLeast"/>
        <w:rPr>
          <w:rFonts w:ascii="Arial" w:hAnsi="Arial" w:cs="Arial"/>
          <w:b/>
          <w:sz w:val="18"/>
          <w:szCs w:val="18"/>
          <w:lang w:val="it-IT"/>
        </w:rPr>
      </w:pPr>
    </w:p>
    <w:p w14:paraId="2146FF0B" w14:textId="77777777" w:rsidR="002D571D" w:rsidRPr="002D571D"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bookmarkStart w:id="6" w:name="_Hlk168655579"/>
      <w:r w:rsidRPr="002D571D">
        <w:rPr>
          <w:rFonts w:ascii="Palatino Linotype" w:hAnsi="Palatino Linotype" w:cs="Arial"/>
          <w:lang w:val="it-IT"/>
        </w:rPr>
        <w:t>di aver verificato le capacità e le disponibilità, compatibili con i tempi di esecuzione previsti, nonché di tutte le circostanze generali e particolari suscettibili di influire sulla determinazione dei prezzi, sulle condizioni contrattuali e sull’esecuzione dei lavori;</w:t>
      </w:r>
    </w:p>
    <w:bookmarkEnd w:id="6"/>
    <w:p w14:paraId="3BB303F7" w14:textId="77777777" w:rsidR="002D571D" w:rsidRPr="002D571D" w:rsidRDefault="002D571D" w:rsidP="002D571D">
      <w:pPr>
        <w:pStyle w:val="sche3"/>
        <w:spacing w:line="240" w:lineRule="atLeast"/>
        <w:rPr>
          <w:rFonts w:ascii="Palatino Linotype" w:hAnsi="Palatino Linotype" w:cs="Arial"/>
          <w:lang w:val="it-IT"/>
        </w:rPr>
      </w:pPr>
    </w:p>
    <w:p w14:paraId="5DABF2B2" w14:textId="21508E8C" w:rsidR="002D571D" w:rsidRPr="002D571D"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bookmarkStart w:id="7" w:name="_Hlk168655588"/>
      <w:r w:rsidRPr="002D571D">
        <w:rPr>
          <w:rFonts w:ascii="Palatino Linotype" w:hAnsi="Palatino Linotype" w:cs="Arial"/>
          <w:lang w:val="it-IT"/>
        </w:rPr>
        <w:t>di aver giudicato le forniture ed i lavori stessi realizzabili, gli elaborati progettuali adeguati ed i prezzi nel loro complesso remunerativi e tali da consentire il ribasso offerto;</w:t>
      </w:r>
    </w:p>
    <w:bookmarkEnd w:id="7"/>
    <w:p w14:paraId="288A79F2" w14:textId="77777777" w:rsidR="002D571D" w:rsidRPr="002D571D" w:rsidRDefault="002D571D" w:rsidP="002D571D">
      <w:pPr>
        <w:pStyle w:val="sche3"/>
        <w:spacing w:line="240" w:lineRule="atLeast"/>
        <w:rPr>
          <w:rFonts w:ascii="Palatino Linotype" w:hAnsi="Palatino Linotype" w:cs="Arial"/>
          <w:lang w:val="it-IT"/>
        </w:rPr>
      </w:pPr>
    </w:p>
    <w:p w14:paraId="6375063D" w14:textId="77777777" w:rsidR="002D571D" w:rsidRPr="002D571D"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bookmarkStart w:id="8" w:name="_Hlk168655597"/>
      <w:r w:rsidRPr="002D571D">
        <w:rPr>
          <w:rFonts w:ascii="Palatino Linotype" w:hAnsi="Palatino Linotype" w:cs="Arial"/>
          <w:lang w:val="it-IT"/>
        </w:rPr>
        <w:t>di avere effettuato una verifica della disponibilità della mano d’opera necessaria per l’esecuzione dei lavori nonché della disponibilità di attrezzature adeguate all’entità e alla tipologia e categoria dei lavori in appalto;</w:t>
      </w:r>
    </w:p>
    <w:bookmarkEnd w:id="8"/>
    <w:p w14:paraId="1B7D3D63" w14:textId="77777777" w:rsidR="002D571D" w:rsidRPr="002D571D" w:rsidRDefault="002D571D" w:rsidP="002D571D">
      <w:pPr>
        <w:pStyle w:val="sche3"/>
        <w:spacing w:line="240" w:lineRule="atLeast"/>
        <w:rPr>
          <w:rFonts w:ascii="Palatino Linotype" w:hAnsi="Palatino Linotype" w:cs="Arial"/>
          <w:lang w:val="it-IT"/>
        </w:rPr>
      </w:pPr>
    </w:p>
    <w:p w14:paraId="2EA8AFAB" w14:textId="77777777" w:rsidR="002D571D" w:rsidRPr="002D571D"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bookmarkStart w:id="9" w:name="_Hlk168655605"/>
      <w:r w:rsidRPr="002D571D">
        <w:rPr>
          <w:rFonts w:ascii="Palatino Linotype" w:hAnsi="Palatino Linotype" w:cs="Arial"/>
          <w:lang w:val="it-IT"/>
        </w:rPr>
        <w:t>di impegnarsi ad osservare integralmente il trattamento economico e normativo stabilito dai contratti collettivi nazionale e territoriale in vigore per il settore e per la zona nella quale si eseguono le prestazioni;</w:t>
      </w:r>
    </w:p>
    <w:p w14:paraId="18680F83" w14:textId="77777777" w:rsidR="002D571D" w:rsidRPr="002D571D" w:rsidRDefault="002D571D" w:rsidP="002D571D">
      <w:pPr>
        <w:pStyle w:val="sche3"/>
        <w:spacing w:line="240" w:lineRule="atLeast"/>
        <w:rPr>
          <w:rFonts w:ascii="Palatino Linotype" w:hAnsi="Palatino Linotype" w:cs="Arial"/>
          <w:lang w:val="it-IT"/>
        </w:rPr>
      </w:pPr>
    </w:p>
    <w:bookmarkEnd w:id="9"/>
    <w:p w14:paraId="6B27C6A4" w14:textId="77777777" w:rsidR="002D571D" w:rsidRPr="0016063F" w:rsidRDefault="002D571D" w:rsidP="002D571D">
      <w:pPr>
        <w:pStyle w:val="sche3"/>
        <w:spacing w:line="240" w:lineRule="atLeast"/>
        <w:rPr>
          <w:rFonts w:ascii="Palatino Linotype" w:hAnsi="Palatino Linotype" w:cs="Arial"/>
          <w:lang w:val="it-IT"/>
        </w:rPr>
      </w:pPr>
      <w:r w:rsidRPr="002D571D">
        <w:rPr>
          <w:rFonts w:ascii="Arial" w:hAnsi="Arial" w:cs="Arial"/>
          <w:b/>
          <w:sz w:val="18"/>
          <w:szCs w:val="18"/>
        </w:rPr>
        <w:fldChar w:fldCharType="begin">
          <w:ffData>
            <w:name w:val=""/>
            <w:enabled/>
            <w:calcOnExit w:val="0"/>
            <w:checkBox>
              <w:size w:val="24"/>
              <w:default w:val="0"/>
            </w:checkBox>
          </w:ffData>
        </w:fldChar>
      </w:r>
      <w:r w:rsidRPr="002D571D">
        <w:rPr>
          <w:rFonts w:ascii="Arial" w:hAnsi="Arial" w:cs="Arial"/>
          <w:b/>
          <w:sz w:val="18"/>
          <w:szCs w:val="18"/>
          <w:lang w:val="it-IT"/>
        </w:rPr>
        <w:instrText xml:space="preserve"> FORMCHECKBOX </w:instrText>
      </w:r>
      <w:r w:rsidRPr="002D571D">
        <w:rPr>
          <w:rFonts w:ascii="Arial" w:hAnsi="Arial" w:cs="Arial"/>
          <w:b/>
          <w:sz w:val="18"/>
          <w:szCs w:val="18"/>
        </w:rPr>
      </w:r>
      <w:r w:rsidRPr="002D571D">
        <w:rPr>
          <w:rFonts w:ascii="Arial" w:hAnsi="Arial" w:cs="Arial"/>
          <w:b/>
          <w:sz w:val="18"/>
          <w:szCs w:val="18"/>
        </w:rPr>
        <w:fldChar w:fldCharType="separate"/>
      </w:r>
      <w:r w:rsidRPr="002D571D">
        <w:rPr>
          <w:rFonts w:ascii="Arial" w:hAnsi="Arial" w:cs="Arial"/>
          <w:b/>
          <w:sz w:val="18"/>
          <w:szCs w:val="18"/>
        </w:rPr>
        <w:fldChar w:fldCharType="end"/>
      </w:r>
      <w:r w:rsidRPr="002D571D">
        <w:rPr>
          <w:rFonts w:ascii="Arial" w:hAnsi="Arial" w:cs="Arial"/>
          <w:b/>
          <w:sz w:val="18"/>
          <w:szCs w:val="18"/>
          <w:lang w:val="it-IT"/>
        </w:rPr>
        <w:t xml:space="preserve"> </w:t>
      </w:r>
      <w:bookmarkStart w:id="10" w:name="_Hlk168655614"/>
      <w:r w:rsidRPr="002D571D">
        <w:rPr>
          <w:rFonts w:ascii="Palatino Linotype" w:hAnsi="Palatino Linotype" w:cs="Arial"/>
          <w:lang w:val="it-IT"/>
        </w:rPr>
        <w:t>di aver preso piena conoscenza degli atti di gara, del progetto e degli altri documenti ad essi allegati, ovvero richiamati e citati nonché di aver preso piena conoscenza e di accettare gli eventuali chiarimenti resi dalla Stazione Appaltante nella fase antecedente la presentazione delle offerte;</w:t>
      </w:r>
      <w:bookmarkEnd w:id="10"/>
    </w:p>
    <w:p w14:paraId="4432D81B" w14:textId="77777777" w:rsidR="002D571D" w:rsidRDefault="002D571D" w:rsidP="000015CB">
      <w:pPr>
        <w:pStyle w:val="sche3"/>
        <w:spacing w:line="240" w:lineRule="atLeast"/>
        <w:rPr>
          <w:rFonts w:ascii="Palatino Linotype" w:hAnsi="Palatino Linotype" w:cs="Arial"/>
          <w:lang w:val="it-IT"/>
        </w:rPr>
      </w:pPr>
    </w:p>
    <w:p w14:paraId="7934CB65" w14:textId="77777777" w:rsidR="00947B81" w:rsidRPr="00947B81" w:rsidRDefault="00947B81" w:rsidP="00947B81">
      <w:pPr>
        <w:pStyle w:val="sche3"/>
        <w:spacing w:line="240" w:lineRule="atLeast"/>
        <w:rPr>
          <w:rFonts w:ascii="Palatino Linotype" w:hAnsi="Palatino Linotype" w:cs="Arial"/>
          <w:lang w:val="it-IT"/>
        </w:rPr>
      </w:pPr>
      <w:r w:rsidRPr="00AA6B8A">
        <w:rPr>
          <w:rFonts w:ascii="Palatino Linotype" w:hAnsi="Palatino Linotype" w:cs="Arial"/>
          <w:lang w:val="it-IT"/>
        </w:rPr>
        <w:fldChar w:fldCharType="begin">
          <w:ffData>
            <w:name w:val=""/>
            <w:enabled/>
            <w:calcOnExit w:val="0"/>
            <w:checkBox>
              <w:size w:val="24"/>
              <w:default w:val="0"/>
            </w:checkBox>
          </w:ffData>
        </w:fldChar>
      </w:r>
      <w:r w:rsidRPr="00AA6B8A">
        <w:rPr>
          <w:rFonts w:ascii="Palatino Linotype" w:hAnsi="Palatino Linotype" w:cs="Arial"/>
          <w:lang w:val="it-IT"/>
        </w:rPr>
        <w:instrText xml:space="preserve"> FORMCHECKBOX </w:instrText>
      </w:r>
      <w:r w:rsidRPr="00AA6B8A">
        <w:rPr>
          <w:rFonts w:ascii="Palatino Linotype" w:hAnsi="Palatino Linotype" w:cs="Arial"/>
          <w:lang w:val="it-IT"/>
        </w:rPr>
      </w:r>
      <w:r w:rsidRPr="00AA6B8A">
        <w:rPr>
          <w:rFonts w:ascii="Palatino Linotype" w:hAnsi="Palatino Linotype" w:cs="Arial"/>
          <w:lang w:val="it-IT"/>
        </w:rPr>
        <w:fldChar w:fldCharType="separate"/>
      </w:r>
      <w:r w:rsidRPr="00AA6B8A">
        <w:rPr>
          <w:rFonts w:ascii="Palatino Linotype" w:hAnsi="Palatino Linotype" w:cs="Arial"/>
          <w:lang w:val="it-IT"/>
        </w:rPr>
        <w:fldChar w:fldCharType="end"/>
      </w:r>
      <w:r w:rsidRPr="00AA6B8A">
        <w:rPr>
          <w:rFonts w:ascii="Palatino Linotype" w:hAnsi="Palatino Linotype" w:cs="Arial"/>
          <w:lang w:val="it-IT"/>
        </w:rPr>
        <w:t xml:space="preserve"> di essere a conoscenza dell’obbligo a partire dal </w:t>
      </w:r>
      <w:proofErr w:type="gramStart"/>
      <w:r w:rsidRPr="00AA6B8A">
        <w:rPr>
          <w:rFonts w:ascii="Palatino Linotype" w:hAnsi="Palatino Linotype" w:cs="Arial"/>
          <w:lang w:val="it-IT"/>
        </w:rPr>
        <w:t>1 Aprile</w:t>
      </w:r>
      <w:proofErr w:type="gramEnd"/>
      <w:r w:rsidRPr="00AA6B8A">
        <w:rPr>
          <w:rFonts w:ascii="Palatino Linotype" w:hAnsi="Palatino Linotype" w:cs="Arial"/>
          <w:lang w:val="it-IT"/>
        </w:rPr>
        <w:t xml:space="preserve"> 2015 per le Pubbliche Amministrazioni di accettare esclusivamente fatture firmate digitalmente e in formato elettronico XML tramite Sistema di interscambio (SDI). Per poter identificare correttamente l’ufficio destinatario della singola pubblica amministrazione, i fornitori dovranno inserire il codice univoco dell’ufficio destinatario del settore ai sensi dell’art. 1c. 209-214 della Legge 244/2007 e dell’art. 25 del D.L. 66/2014;</w:t>
      </w:r>
    </w:p>
    <w:p w14:paraId="796BE2CA" w14:textId="77777777" w:rsidR="00947B81" w:rsidRPr="00D172D3" w:rsidRDefault="00947B81" w:rsidP="00947B81">
      <w:pPr>
        <w:pStyle w:val="Paragrafoelenco2"/>
        <w:tabs>
          <w:tab w:val="left" w:pos="300"/>
          <w:tab w:val="left" w:pos="8496"/>
        </w:tabs>
        <w:suppressAutoHyphens/>
        <w:spacing w:line="240" w:lineRule="atLeast"/>
        <w:ind w:left="300" w:hanging="300"/>
        <w:jc w:val="both"/>
        <w:rPr>
          <w:rFonts w:ascii="Arial" w:hAnsi="Arial" w:cs="Arial"/>
          <w:b/>
          <w:sz w:val="18"/>
          <w:szCs w:val="18"/>
        </w:rPr>
      </w:pPr>
    </w:p>
    <w:p w14:paraId="3AE85E63" w14:textId="77777777" w:rsidR="00947B81" w:rsidRPr="00947B81" w:rsidRDefault="00947B81" w:rsidP="00947B81">
      <w:pPr>
        <w:pStyle w:val="sche3"/>
        <w:spacing w:line="240" w:lineRule="atLeast"/>
        <w:rPr>
          <w:rFonts w:ascii="Palatino Linotype" w:hAnsi="Palatino Linotype" w:cs="Arial"/>
          <w:lang w:val="it-IT"/>
        </w:rPr>
      </w:pPr>
      <w:r w:rsidRPr="00947B81">
        <w:rPr>
          <w:rFonts w:ascii="Palatino Linotype" w:hAnsi="Palatino Linotype" w:cs="Arial"/>
          <w:lang w:val="it-IT"/>
        </w:rPr>
        <w:fldChar w:fldCharType="begin">
          <w:ffData>
            <w:name w:val=""/>
            <w:enabled/>
            <w:calcOnExit w:val="0"/>
            <w:checkBox>
              <w:size w:val="24"/>
              <w:default w:val="0"/>
            </w:checkBox>
          </w:ffData>
        </w:fldChar>
      </w:r>
      <w:r w:rsidRPr="00947B81">
        <w:rPr>
          <w:rFonts w:ascii="Palatino Linotype" w:hAnsi="Palatino Linotype" w:cs="Arial"/>
          <w:lang w:val="it-IT"/>
        </w:rPr>
        <w:instrText xml:space="preserve"> FORMCHECKBOX </w:instrText>
      </w:r>
      <w:r w:rsidRPr="00947B81">
        <w:rPr>
          <w:rFonts w:ascii="Palatino Linotype" w:hAnsi="Palatino Linotype" w:cs="Arial"/>
          <w:lang w:val="it-IT"/>
        </w:rPr>
      </w:r>
      <w:r w:rsidRPr="00947B81">
        <w:rPr>
          <w:rFonts w:ascii="Palatino Linotype" w:hAnsi="Palatino Linotype" w:cs="Arial"/>
          <w:lang w:val="it-IT"/>
        </w:rPr>
        <w:fldChar w:fldCharType="separate"/>
      </w:r>
      <w:r w:rsidRPr="00947B81">
        <w:rPr>
          <w:rFonts w:ascii="Palatino Linotype" w:hAnsi="Palatino Linotype" w:cs="Arial"/>
          <w:lang w:val="it-IT"/>
        </w:rPr>
        <w:fldChar w:fldCharType="end"/>
      </w:r>
      <w:r w:rsidRPr="00947B81">
        <w:rPr>
          <w:rFonts w:ascii="Palatino Linotype" w:hAnsi="Palatino Linotype" w:cs="Arial"/>
          <w:lang w:val="it-IT"/>
        </w:rPr>
        <w:t xml:space="preserve"> attesta di essere informato, ai sensi e per gli effetti dell’articolo 13 del decreto legislativo 30 giugno 2003, n. 196, che i dati personali raccolti saranno trattati, anche con strumenti informatici, esclusivamente nell’ambito della presente gara, nonché dell’esistenza dei diritti di cui all’articolo 7 del medesimo decreto legislativo, nonché del Regolamento (CE).</w:t>
      </w:r>
    </w:p>
    <w:p w14:paraId="1E22238C" w14:textId="77777777" w:rsidR="00B00E80" w:rsidRDefault="00B00E80" w:rsidP="00B00E80">
      <w:pPr>
        <w:autoSpaceDE w:val="0"/>
        <w:autoSpaceDN w:val="0"/>
        <w:adjustRightInd w:val="0"/>
        <w:jc w:val="both"/>
        <w:rPr>
          <w:rFonts w:ascii="Palatino Linotype" w:hAnsi="Palatino Linotype" w:cs="Arial"/>
          <w:sz w:val="20"/>
          <w:szCs w:val="20"/>
        </w:rPr>
      </w:pPr>
    </w:p>
    <w:p w14:paraId="3886F2A3" w14:textId="77777777" w:rsidR="00947B81" w:rsidRDefault="00947B81" w:rsidP="00947B81">
      <w:pPr>
        <w:autoSpaceDE w:val="0"/>
        <w:autoSpaceDN w:val="0"/>
        <w:adjustRightInd w:val="0"/>
        <w:spacing w:line="240" w:lineRule="atLeast"/>
        <w:ind w:left="340" w:hanging="340"/>
        <w:jc w:val="both"/>
        <w:rPr>
          <w:rFonts w:ascii="Arial" w:hAnsi="Arial" w:cs="Arial"/>
          <w:i/>
          <w:sz w:val="18"/>
          <w:szCs w:val="18"/>
        </w:rPr>
      </w:pPr>
    </w:p>
    <w:p w14:paraId="2063B60C" w14:textId="77777777" w:rsidR="00947B81" w:rsidRPr="00947B81" w:rsidRDefault="00947B81" w:rsidP="00947B81">
      <w:pPr>
        <w:snapToGrid w:val="0"/>
        <w:spacing w:line="240" w:lineRule="atLeast"/>
        <w:jc w:val="both"/>
        <w:rPr>
          <w:rFonts w:ascii="Palatino Linotype" w:hAnsi="Palatino Linotype" w:cs="Arial"/>
          <w:sz w:val="20"/>
          <w:szCs w:val="20"/>
        </w:rPr>
      </w:pPr>
      <w:r w:rsidRPr="00947B81">
        <w:rPr>
          <w:rFonts w:ascii="Palatino Linotype" w:hAnsi="Palatino Linotype" w:cs="Arial"/>
          <w:sz w:val="20"/>
          <w:szCs w:val="20"/>
        </w:rPr>
        <w:t>Data ______________________</w:t>
      </w:r>
    </w:p>
    <w:p w14:paraId="2C4BB5E3" w14:textId="77777777" w:rsidR="00947B81" w:rsidRPr="00947B81" w:rsidRDefault="00947B81" w:rsidP="00947B81">
      <w:pPr>
        <w:snapToGrid w:val="0"/>
        <w:spacing w:line="240" w:lineRule="atLeast"/>
        <w:jc w:val="both"/>
        <w:rPr>
          <w:rFonts w:ascii="Palatino Linotype" w:hAnsi="Palatino Linotype" w:cs="Arial"/>
          <w:sz w:val="20"/>
          <w:szCs w:val="20"/>
        </w:rPr>
      </w:pPr>
      <w:r w:rsidRPr="00947B81">
        <w:rPr>
          <w:rFonts w:ascii="Palatino Linotype" w:hAnsi="Palatino Linotype" w:cs="Arial"/>
          <w:sz w:val="20"/>
          <w:szCs w:val="20"/>
        </w:rPr>
        <w:tab/>
      </w:r>
      <w:r w:rsidRPr="00947B81">
        <w:rPr>
          <w:rFonts w:ascii="Palatino Linotype" w:hAnsi="Palatino Linotype" w:cs="Arial"/>
          <w:sz w:val="20"/>
          <w:szCs w:val="20"/>
        </w:rPr>
        <w:tab/>
      </w:r>
      <w:r w:rsidRPr="00947B81">
        <w:rPr>
          <w:rFonts w:ascii="Palatino Linotype" w:hAnsi="Palatino Linotype" w:cs="Arial"/>
          <w:sz w:val="20"/>
          <w:szCs w:val="20"/>
        </w:rPr>
        <w:tab/>
      </w:r>
      <w:r w:rsidRPr="00947B81">
        <w:rPr>
          <w:rFonts w:ascii="Palatino Linotype" w:hAnsi="Palatino Linotype" w:cs="Arial"/>
          <w:sz w:val="20"/>
          <w:szCs w:val="20"/>
        </w:rPr>
        <w:tab/>
      </w:r>
      <w:r w:rsidRPr="00947B81">
        <w:rPr>
          <w:rFonts w:ascii="Palatino Linotype" w:hAnsi="Palatino Linotype" w:cs="Arial"/>
          <w:sz w:val="20"/>
          <w:szCs w:val="20"/>
        </w:rPr>
        <w:tab/>
      </w:r>
      <w:r w:rsidRPr="00947B81">
        <w:rPr>
          <w:rFonts w:ascii="Palatino Linotype" w:hAnsi="Palatino Linotype" w:cs="Arial"/>
          <w:sz w:val="20"/>
          <w:szCs w:val="20"/>
        </w:rPr>
        <w:tab/>
      </w:r>
      <w:r w:rsidRPr="00947B81">
        <w:rPr>
          <w:rFonts w:ascii="Palatino Linotype" w:hAnsi="Palatino Linotype" w:cs="Arial"/>
          <w:sz w:val="20"/>
          <w:szCs w:val="20"/>
        </w:rPr>
        <w:tab/>
      </w:r>
      <w:r w:rsidRPr="00947B81">
        <w:rPr>
          <w:rFonts w:ascii="Palatino Linotype" w:hAnsi="Palatino Linotype" w:cs="Arial"/>
          <w:sz w:val="20"/>
          <w:szCs w:val="20"/>
        </w:rPr>
        <w:tab/>
      </w:r>
      <w:r w:rsidRPr="00947B81">
        <w:rPr>
          <w:rFonts w:ascii="Palatino Linotype" w:hAnsi="Palatino Linotype" w:cs="Arial"/>
          <w:sz w:val="20"/>
          <w:szCs w:val="20"/>
        </w:rPr>
        <w:tab/>
        <w:t>_____________________________</w:t>
      </w:r>
    </w:p>
    <w:p w14:paraId="6F8DA2E6" w14:textId="77777777" w:rsidR="00947B81" w:rsidRPr="00947B81" w:rsidRDefault="00947B81" w:rsidP="00947B81">
      <w:pPr>
        <w:snapToGrid w:val="0"/>
        <w:spacing w:line="240" w:lineRule="atLeast"/>
        <w:ind w:left="7079" w:firstLine="709"/>
        <w:jc w:val="both"/>
        <w:rPr>
          <w:rFonts w:ascii="Palatino Linotype" w:hAnsi="Palatino Linotype" w:cs="Arial"/>
          <w:sz w:val="20"/>
          <w:szCs w:val="20"/>
        </w:rPr>
      </w:pPr>
      <w:r w:rsidRPr="00947B81">
        <w:rPr>
          <w:rFonts w:ascii="Palatino Linotype" w:hAnsi="Palatino Linotype" w:cs="Arial"/>
          <w:sz w:val="20"/>
          <w:szCs w:val="20"/>
        </w:rPr>
        <w:t>FIRMA</w:t>
      </w:r>
    </w:p>
    <w:p w14:paraId="1866309D" w14:textId="2363B0E2" w:rsidR="00D2714D" w:rsidRDefault="00D2714D" w:rsidP="004D03CD">
      <w:pPr>
        <w:autoSpaceDE w:val="0"/>
        <w:autoSpaceDN w:val="0"/>
        <w:adjustRightInd w:val="0"/>
        <w:jc w:val="both"/>
        <w:rPr>
          <w:rFonts w:ascii="Palatino Linotype" w:hAnsi="Palatino Linotype" w:cs="Arial"/>
          <w:sz w:val="20"/>
          <w:szCs w:val="20"/>
        </w:rPr>
      </w:pPr>
    </w:p>
    <w:p w14:paraId="42858A45" w14:textId="0AA2B0F0" w:rsidR="00D2714D" w:rsidRDefault="00D24A84" w:rsidP="004D03CD">
      <w:pPr>
        <w:autoSpaceDE w:val="0"/>
        <w:autoSpaceDN w:val="0"/>
        <w:adjustRightInd w:val="0"/>
        <w:jc w:val="both"/>
        <w:rPr>
          <w:rFonts w:ascii="Palatino Linotype" w:hAnsi="Palatino Linotype" w:cs="Arial"/>
          <w:sz w:val="20"/>
          <w:szCs w:val="20"/>
        </w:rPr>
      </w:pPr>
      <w:r w:rsidRPr="00B9681F">
        <w:rPr>
          <w:rFonts w:ascii="Palatino Linotype" w:hAnsi="Palatino Linotype" w:cs="Arial"/>
          <w:b/>
          <w:sz w:val="20"/>
          <w:szCs w:val="20"/>
        </w:rPr>
        <w:t>(</w:t>
      </w:r>
      <w:r w:rsidRPr="00B9681F">
        <w:rPr>
          <w:rFonts w:ascii="Palatino Linotype" w:hAnsi="Palatino Linotype" w:cs="Arial"/>
          <w:b/>
          <w:i/>
          <w:sz w:val="20"/>
          <w:szCs w:val="20"/>
        </w:rPr>
        <w:t>Allegare fotocopia del documento di identità in corso di validità del firmatario e, qualora procuratore, fotocopia autocertificata conforme della relativa procura</w:t>
      </w:r>
      <w:r w:rsidRPr="00B9681F">
        <w:rPr>
          <w:rFonts w:ascii="Palatino Linotype" w:hAnsi="Palatino Linotype" w:cs="Arial"/>
          <w:b/>
          <w:sz w:val="20"/>
          <w:szCs w:val="20"/>
        </w:rPr>
        <w:t>).</w:t>
      </w:r>
    </w:p>
    <w:p w14:paraId="1B6C8862" w14:textId="77777777" w:rsidR="00D24A84" w:rsidRDefault="00D24A84" w:rsidP="004D03CD">
      <w:pPr>
        <w:autoSpaceDE w:val="0"/>
        <w:autoSpaceDN w:val="0"/>
        <w:adjustRightInd w:val="0"/>
        <w:jc w:val="both"/>
        <w:rPr>
          <w:rFonts w:ascii="Palatino Linotype" w:hAnsi="Palatino Linotype" w:cs="Arial"/>
          <w:sz w:val="20"/>
          <w:szCs w:val="20"/>
        </w:rPr>
      </w:pPr>
    </w:p>
    <w:p w14:paraId="2035A3EA" w14:textId="114AD632" w:rsidR="00947B81" w:rsidRPr="00947B81" w:rsidRDefault="00947B81" w:rsidP="00947B81">
      <w:pPr>
        <w:pStyle w:val="sche4"/>
        <w:tabs>
          <w:tab w:val="left" w:pos="7655"/>
          <w:tab w:val="left" w:leader="dot" w:pos="8824"/>
        </w:tabs>
        <w:spacing w:line="240" w:lineRule="atLeast"/>
        <w:rPr>
          <w:rFonts w:ascii="Palatino Linotype" w:hAnsi="Palatino Linotype" w:cs="Arial"/>
          <w:b/>
          <w:bCs/>
          <w:i/>
          <w:iCs/>
          <w:lang w:val="it-IT" w:eastAsia="it-IT"/>
        </w:rPr>
      </w:pPr>
      <w:r w:rsidRPr="00947B81">
        <w:rPr>
          <w:rFonts w:ascii="Palatino Linotype" w:hAnsi="Palatino Linotype" w:cs="Arial"/>
          <w:b/>
          <w:bCs/>
          <w:i/>
          <w:iCs/>
          <w:lang w:val="it-IT" w:eastAsia="it-IT"/>
        </w:rPr>
        <w:t xml:space="preserve">Il presente “modello” costituisce fac-simile: il concorrente ha comunque l’obbligo di verificare la corrispondenza tra i contenuti del “modello” e quelli </w:t>
      </w:r>
      <w:r w:rsidR="00202432">
        <w:rPr>
          <w:rFonts w:ascii="Palatino Linotype" w:hAnsi="Palatino Linotype" w:cs="Arial"/>
          <w:b/>
          <w:bCs/>
          <w:i/>
          <w:iCs/>
          <w:lang w:val="it-IT" w:eastAsia="it-IT"/>
        </w:rPr>
        <w:t>della lettera di invito/</w:t>
      </w:r>
      <w:r w:rsidRPr="00947B81">
        <w:rPr>
          <w:rFonts w:ascii="Palatino Linotype" w:hAnsi="Palatino Linotype" w:cs="Arial"/>
          <w:b/>
          <w:bCs/>
          <w:i/>
          <w:iCs/>
          <w:lang w:val="it-IT" w:eastAsia="it-IT"/>
        </w:rPr>
        <w:t>disciplinare di gara, essendo questi ultimi gli unici che fanno fede ai fini della partecipazione alla presente gara.</w:t>
      </w:r>
      <w:r w:rsidRPr="00947B81">
        <w:rPr>
          <w:rFonts w:ascii="Palatino Linotype" w:hAnsi="Palatino Linotype" w:cs="Arial"/>
          <w:b/>
          <w:bCs/>
          <w:i/>
          <w:iCs/>
          <w:lang w:val="it-IT" w:eastAsia="it-IT"/>
        </w:rPr>
        <w:tab/>
      </w:r>
    </w:p>
    <w:p w14:paraId="692551AE" w14:textId="3897E284" w:rsidR="00E759A1" w:rsidRDefault="00E759A1" w:rsidP="004D03CD">
      <w:pPr>
        <w:autoSpaceDE w:val="0"/>
        <w:autoSpaceDN w:val="0"/>
        <w:adjustRightInd w:val="0"/>
        <w:jc w:val="both"/>
        <w:rPr>
          <w:rFonts w:ascii="Palatino Linotype" w:hAnsi="Palatino Linotype" w:cs="Arial"/>
          <w:sz w:val="20"/>
          <w:szCs w:val="20"/>
        </w:rPr>
      </w:pPr>
    </w:p>
    <w:p w14:paraId="35D9BDBE" w14:textId="46398373" w:rsidR="00947B81" w:rsidRDefault="00947B81" w:rsidP="004D03CD">
      <w:pPr>
        <w:autoSpaceDE w:val="0"/>
        <w:autoSpaceDN w:val="0"/>
        <w:adjustRightInd w:val="0"/>
        <w:jc w:val="both"/>
        <w:rPr>
          <w:rFonts w:ascii="Palatino Linotype" w:hAnsi="Palatino Linotype" w:cs="Arial"/>
          <w:sz w:val="20"/>
          <w:szCs w:val="20"/>
        </w:rPr>
      </w:pPr>
    </w:p>
    <w:p w14:paraId="1CDBABF8" w14:textId="77777777" w:rsidR="00947B81" w:rsidRDefault="00947B81" w:rsidP="00947B81">
      <w:pPr>
        <w:pStyle w:val="sche4"/>
        <w:tabs>
          <w:tab w:val="left" w:pos="7655"/>
          <w:tab w:val="left" w:leader="dot" w:pos="8824"/>
        </w:tabs>
        <w:spacing w:line="240" w:lineRule="atLeast"/>
        <w:rPr>
          <w:rFonts w:ascii="Palatino Linotype" w:hAnsi="Palatino Linotype" w:cs="Arial"/>
          <w:lang w:val="it-IT" w:eastAsia="it-IT"/>
        </w:rPr>
      </w:pPr>
      <w:r w:rsidRPr="00CA548C">
        <w:rPr>
          <w:rFonts w:ascii="Palatino Linotype" w:hAnsi="Palatino Linotype" w:cs="Arial"/>
          <w:lang w:val="it-IT" w:eastAsia="it-IT"/>
        </w:rPr>
        <w:t>Allega:</w:t>
      </w:r>
    </w:p>
    <w:p w14:paraId="710364F8" w14:textId="77777777" w:rsidR="002D571D" w:rsidRDefault="002D571D" w:rsidP="002D571D">
      <w:pPr>
        <w:pStyle w:val="sche3"/>
        <w:numPr>
          <w:ilvl w:val="0"/>
          <w:numId w:val="23"/>
        </w:numPr>
        <w:suppressAutoHyphens/>
        <w:autoSpaceDN/>
        <w:adjustRightInd/>
        <w:spacing w:line="240" w:lineRule="atLeast"/>
        <w:rPr>
          <w:rFonts w:ascii="Palatino Linotype" w:hAnsi="Palatino Linotype" w:cs="Arial"/>
          <w:lang w:val="it-IT"/>
        </w:rPr>
      </w:pPr>
      <w:r>
        <w:rPr>
          <w:rFonts w:ascii="Palatino Linotype" w:hAnsi="Palatino Linotype" w:cs="Arial"/>
          <w:lang w:val="it-IT"/>
        </w:rPr>
        <w:t>Allegato 1bis D</w:t>
      </w:r>
      <w:r w:rsidRPr="00611B77">
        <w:rPr>
          <w:rFonts w:ascii="Palatino Linotype" w:hAnsi="Palatino Linotype" w:cs="Arial"/>
          <w:lang w:val="it-IT"/>
        </w:rPr>
        <w:t>ichiarazioni gruppo di lavoro per servizi tecnici</w:t>
      </w:r>
      <w:r>
        <w:rPr>
          <w:rFonts w:ascii="Palatino Linotype" w:hAnsi="Palatino Linotype" w:cs="Arial"/>
          <w:lang w:val="it-IT"/>
        </w:rPr>
        <w:t xml:space="preserve"> e requisiti speciali</w:t>
      </w:r>
    </w:p>
    <w:p w14:paraId="32611CCA" w14:textId="15B6B3EB" w:rsidR="00947B81" w:rsidRPr="00CA548C" w:rsidRDefault="00947B81" w:rsidP="0003538D">
      <w:pPr>
        <w:pStyle w:val="sche3"/>
        <w:numPr>
          <w:ilvl w:val="0"/>
          <w:numId w:val="23"/>
        </w:numPr>
        <w:suppressAutoHyphens/>
        <w:autoSpaceDN/>
        <w:adjustRightInd/>
        <w:spacing w:line="240" w:lineRule="atLeast"/>
        <w:rPr>
          <w:rFonts w:ascii="Palatino Linotype" w:hAnsi="Palatino Linotype" w:cs="Arial"/>
          <w:lang w:val="it-IT"/>
        </w:rPr>
      </w:pPr>
      <w:r w:rsidRPr="00CA548C">
        <w:rPr>
          <w:rFonts w:ascii="Palatino Linotype" w:hAnsi="Palatino Linotype" w:cs="Arial"/>
          <w:lang w:val="it-IT"/>
        </w:rPr>
        <w:t xml:space="preserve">Modello/i DGUE per ciascuno dei soggetti di cui all'art. </w:t>
      </w:r>
      <w:r w:rsidR="009B4B0A" w:rsidRPr="00CA548C">
        <w:rPr>
          <w:rFonts w:ascii="Palatino Linotype" w:hAnsi="Palatino Linotype" w:cs="Arial"/>
          <w:lang w:val="it-IT"/>
        </w:rPr>
        <w:t>90, comma 3 del Codice</w:t>
      </w:r>
      <w:r w:rsidRPr="00CA548C">
        <w:rPr>
          <w:rFonts w:ascii="Palatino Linotype" w:hAnsi="Palatino Linotype" w:cs="Arial"/>
          <w:lang w:val="it-IT"/>
        </w:rPr>
        <w:t xml:space="preserve"> come pure da ciascuna ausiliaria secondo quanto previsto dal Disciplinare di GARA);</w:t>
      </w:r>
    </w:p>
    <w:p w14:paraId="529A471A" w14:textId="33E18EE0" w:rsidR="00947B81" w:rsidRPr="00CA548C" w:rsidRDefault="00947B81" w:rsidP="00947B81">
      <w:pPr>
        <w:pStyle w:val="sche3"/>
        <w:numPr>
          <w:ilvl w:val="0"/>
          <w:numId w:val="23"/>
        </w:numPr>
        <w:suppressAutoHyphens/>
        <w:autoSpaceDN/>
        <w:adjustRightInd/>
        <w:spacing w:line="240" w:lineRule="atLeast"/>
        <w:rPr>
          <w:rFonts w:ascii="Palatino Linotype" w:hAnsi="Palatino Linotype" w:cs="Arial"/>
          <w:lang w:val="it-IT"/>
        </w:rPr>
      </w:pPr>
      <w:r w:rsidRPr="00CA548C">
        <w:rPr>
          <w:rFonts w:ascii="Palatino Linotype" w:hAnsi="Palatino Linotype" w:cs="Arial"/>
          <w:lang w:val="it-IT"/>
        </w:rPr>
        <w:t xml:space="preserve">(se pertinente) CERTIFICATO DI ISCRIZIONE AL REGISTRO DELLE IMPRESE PRESSO LA CAMERA DI COMMERCIO INDUSTRIA ARTIGIANATO della Provincia in cui l’impresa ha sede, avente come </w:t>
      </w:r>
      <w:r w:rsidR="000015CB" w:rsidRPr="00CA548C">
        <w:rPr>
          <w:rFonts w:ascii="Palatino Linotype" w:hAnsi="Palatino Linotype" w:cs="Arial"/>
          <w:lang w:val="it-IT"/>
        </w:rPr>
        <w:t>attività</w:t>
      </w:r>
      <w:r w:rsidRPr="00CA548C">
        <w:rPr>
          <w:rFonts w:ascii="Palatino Linotype" w:hAnsi="Palatino Linotype" w:cs="Arial"/>
          <w:lang w:val="it-IT"/>
        </w:rPr>
        <w:t xml:space="preserve"> </w:t>
      </w:r>
      <w:r w:rsidR="000015CB" w:rsidRPr="00CA548C">
        <w:rPr>
          <w:rFonts w:ascii="Palatino Linotype" w:hAnsi="Palatino Linotype" w:cs="Arial"/>
          <w:lang w:val="it-IT"/>
        </w:rPr>
        <w:t>le prestazioni</w:t>
      </w:r>
      <w:r w:rsidRPr="00CA548C">
        <w:rPr>
          <w:rFonts w:ascii="Palatino Linotype" w:hAnsi="Palatino Linotype" w:cs="Arial"/>
          <w:lang w:val="it-IT"/>
        </w:rPr>
        <w:t xml:space="preserve"> oggetto di appalto, oppure, nel caso di imprese aventi sede nel territorio di altro Stato membro </w:t>
      </w:r>
      <w:r w:rsidRPr="00CA548C">
        <w:rPr>
          <w:rFonts w:ascii="Palatino Linotype" w:hAnsi="Palatino Linotype" w:cs="Arial"/>
          <w:lang w:val="it-IT"/>
        </w:rPr>
        <w:lastRenderedPageBreak/>
        <w:t>della Comunità Europea, l’iscrizione in analogo registro di tale Stato;</w:t>
      </w:r>
    </w:p>
    <w:p w14:paraId="03A6827F" w14:textId="56184182" w:rsidR="00947B81" w:rsidRPr="00CA548C" w:rsidRDefault="00947B81" w:rsidP="00947B81">
      <w:pPr>
        <w:pStyle w:val="sche3"/>
        <w:spacing w:line="240" w:lineRule="atLeast"/>
        <w:ind w:left="720"/>
        <w:rPr>
          <w:rFonts w:ascii="Palatino Linotype" w:hAnsi="Palatino Linotype" w:cs="Arial"/>
          <w:lang w:val="it-IT"/>
        </w:rPr>
      </w:pPr>
      <w:r w:rsidRPr="00CA548C">
        <w:rPr>
          <w:rFonts w:ascii="Palatino Linotype" w:hAnsi="Palatino Linotype" w:cs="Arial"/>
          <w:lang w:val="it-IT"/>
        </w:rPr>
        <w:t>(in caso di RTP per ciascun operatore economico)</w:t>
      </w:r>
    </w:p>
    <w:p w14:paraId="06384113" w14:textId="5AF041F2" w:rsidR="003601AD" w:rsidRPr="00CA548C" w:rsidRDefault="003601AD" w:rsidP="00947B81">
      <w:pPr>
        <w:numPr>
          <w:ilvl w:val="0"/>
          <w:numId w:val="23"/>
        </w:numPr>
        <w:suppressAutoHyphens/>
        <w:jc w:val="both"/>
        <w:rPr>
          <w:rFonts w:ascii="Palatino Linotype" w:hAnsi="Palatino Linotype" w:cs="Arial"/>
          <w:sz w:val="20"/>
          <w:szCs w:val="20"/>
        </w:rPr>
      </w:pPr>
      <w:r w:rsidRPr="00CA548C">
        <w:rPr>
          <w:rFonts w:ascii="Palatino Linotype" w:hAnsi="Palatino Linotype" w:cs="Arial"/>
          <w:sz w:val="20"/>
          <w:szCs w:val="20"/>
        </w:rPr>
        <w:t>Documentazione a comprova dei requisiti posseduti</w:t>
      </w:r>
      <w:r w:rsidR="00CA548C" w:rsidRPr="00CA548C">
        <w:rPr>
          <w:rFonts w:ascii="Palatino Linotype" w:hAnsi="Palatino Linotype" w:cs="Arial"/>
          <w:sz w:val="20"/>
          <w:szCs w:val="20"/>
        </w:rPr>
        <w:t xml:space="preserve"> (bilanci, visura camerale, certificazione servizi analoghi, certificazioni possedute)</w:t>
      </w:r>
      <w:r w:rsidRPr="00CA548C">
        <w:rPr>
          <w:rFonts w:ascii="Palatino Linotype" w:hAnsi="Palatino Linotype" w:cs="Arial"/>
          <w:sz w:val="20"/>
          <w:szCs w:val="20"/>
        </w:rPr>
        <w:t>;</w:t>
      </w:r>
    </w:p>
    <w:p w14:paraId="6D17BCA5" w14:textId="78203258" w:rsidR="003601AD" w:rsidRDefault="003601AD" w:rsidP="00947B81">
      <w:pPr>
        <w:numPr>
          <w:ilvl w:val="0"/>
          <w:numId w:val="23"/>
        </w:numPr>
        <w:suppressAutoHyphens/>
        <w:jc w:val="both"/>
        <w:rPr>
          <w:rFonts w:ascii="Palatino Linotype" w:hAnsi="Palatino Linotype" w:cs="Arial"/>
          <w:sz w:val="20"/>
          <w:szCs w:val="20"/>
        </w:rPr>
      </w:pPr>
      <w:r w:rsidRPr="00742F36">
        <w:rPr>
          <w:rFonts w:ascii="Palatino Linotype" w:hAnsi="Palatino Linotype" w:cs="Arial"/>
          <w:sz w:val="20"/>
          <w:szCs w:val="20"/>
        </w:rPr>
        <w:t>Garanzia provvisoria;</w:t>
      </w:r>
    </w:p>
    <w:p w14:paraId="721C8752" w14:textId="77777777" w:rsidR="002D571D" w:rsidRPr="004D2750" w:rsidRDefault="002D571D" w:rsidP="002D571D">
      <w:pPr>
        <w:pStyle w:val="sche3"/>
        <w:numPr>
          <w:ilvl w:val="0"/>
          <w:numId w:val="23"/>
        </w:numPr>
        <w:suppressAutoHyphens/>
        <w:autoSpaceDN/>
        <w:adjustRightInd/>
        <w:spacing w:line="240" w:lineRule="atLeast"/>
        <w:rPr>
          <w:rFonts w:ascii="Palatino Linotype" w:hAnsi="Palatino Linotype" w:cs="Arial"/>
          <w:lang w:val="it-IT"/>
        </w:rPr>
      </w:pPr>
      <w:r w:rsidRPr="004D2750">
        <w:rPr>
          <w:rFonts w:ascii="Palatino Linotype" w:hAnsi="Palatino Linotype" w:cs="Arial"/>
          <w:lang w:val="it-IT"/>
        </w:rPr>
        <w:t>DICHIARAZIONI SOA. copie della certificazione SOA in corso di validità per la Categoria e Classe di lavori richiesta nel paragrafo del possesso dei requisiti della lettera di invito/disciplinare di gara;</w:t>
      </w:r>
    </w:p>
    <w:p w14:paraId="4B80390B" w14:textId="77777777" w:rsidR="002D571D" w:rsidRPr="004D2750" w:rsidRDefault="002D571D" w:rsidP="002D571D">
      <w:pPr>
        <w:pStyle w:val="sche3"/>
        <w:spacing w:line="240" w:lineRule="atLeast"/>
        <w:ind w:left="720"/>
        <w:rPr>
          <w:rFonts w:ascii="Palatino Linotype" w:hAnsi="Palatino Linotype" w:cs="Arial"/>
          <w:lang w:val="it-IT"/>
        </w:rPr>
      </w:pPr>
      <w:r w:rsidRPr="004D2750">
        <w:rPr>
          <w:rFonts w:ascii="Palatino Linotype" w:hAnsi="Palatino Linotype" w:cs="Arial"/>
          <w:lang w:val="it-IT"/>
        </w:rPr>
        <w:t>(in caso di RTP per ciascun operatore economico)</w:t>
      </w:r>
    </w:p>
    <w:p w14:paraId="313714EC" w14:textId="22C4A5C2" w:rsidR="00947B81" w:rsidRDefault="00947B81" w:rsidP="00947B81">
      <w:pPr>
        <w:numPr>
          <w:ilvl w:val="0"/>
          <w:numId w:val="23"/>
        </w:numPr>
        <w:suppressAutoHyphens/>
        <w:jc w:val="both"/>
        <w:rPr>
          <w:rFonts w:ascii="Palatino Linotype" w:hAnsi="Palatino Linotype" w:cs="Arial"/>
          <w:sz w:val="20"/>
          <w:szCs w:val="20"/>
        </w:rPr>
      </w:pPr>
      <w:r>
        <w:rPr>
          <w:rFonts w:ascii="Palatino Linotype" w:hAnsi="Palatino Linotype" w:cs="Arial"/>
          <w:sz w:val="20"/>
          <w:szCs w:val="20"/>
        </w:rPr>
        <w:t>ricevuta</w:t>
      </w:r>
      <w:r w:rsidRPr="00947B81">
        <w:rPr>
          <w:rFonts w:ascii="Palatino Linotype" w:hAnsi="Palatino Linotype" w:cs="Arial"/>
          <w:sz w:val="20"/>
          <w:szCs w:val="20"/>
        </w:rPr>
        <w:t xml:space="preserve"> pagamento della marca da bollo relativo all’istanza di partecipazione € 16,00;</w:t>
      </w:r>
    </w:p>
    <w:p w14:paraId="7B845A6D" w14:textId="2C51465A" w:rsidR="00947B81" w:rsidRDefault="00947B81" w:rsidP="00947B81">
      <w:pPr>
        <w:numPr>
          <w:ilvl w:val="0"/>
          <w:numId w:val="23"/>
        </w:numPr>
        <w:suppressAutoHyphens/>
        <w:jc w:val="both"/>
        <w:rPr>
          <w:rFonts w:ascii="Palatino Linotype" w:hAnsi="Palatino Linotype" w:cs="Arial"/>
          <w:sz w:val="20"/>
          <w:szCs w:val="20"/>
        </w:rPr>
      </w:pPr>
      <w:r>
        <w:rPr>
          <w:rFonts w:ascii="Palatino Linotype" w:hAnsi="Palatino Linotype" w:cs="Arial"/>
          <w:sz w:val="20"/>
          <w:szCs w:val="20"/>
        </w:rPr>
        <w:t>ricevuta pagamento ANAC;</w:t>
      </w:r>
    </w:p>
    <w:p w14:paraId="292A6852" w14:textId="29708CBA" w:rsidR="00947B81" w:rsidRPr="00947B81" w:rsidRDefault="00947B81" w:rsidP="00947B81">
      <w:pPr>
        <w:pStyle w:val="sche3"/>
        <w:numPr>
          <w:ilvl w:val="0"/>
          <w:numId w:val="23"/>
        </w:numPr>
        <w:suppressAutoHyphens/>
        <w:autoSpaceDN/>
        <w:adjustRightInd/>
        <w:spacing w:line="240" w:lineRule="atLeast"/>
        <w:rPr>
          <w:rFonts w:ascii="Palatino Linotype" w:hAnsi="Palatino Linotype" w:cs="Arial"/>
          <w:lang w:val="it-IT"/>
        </w:rPr>
      </w:pPr>
      <w:r w:rsidRPr="00947B81">
        <w:rPr>
          <w:rFonts w:ascii="Palatino Linotype" w:hAnsi="Palatino Linotype" w:cs="Arial"/>
          <w:lang w:val="it-IT"/>
        </w:rPr>
        <w:t xml:space="preserve">(eventuale) </w:t>
      </w:r>
      <w:r w:rsidR="008C56C1">
        <w:rPr>
          <w:rFonts w:ascii="Palatino Linotype" w:hAnsi="Palatino Linotype" w:cs="Arial"/>
          <w:lang w:val="it-IT"/>
        </w:rPr>
        <w:t>Allegato</w:t>
      </w:r>
      <w:r w:rsidRPr="00947B81">
        <w:rPr>
          <w:rFonts w:ascii="Palatino Linotype" w:hAnsi="Palatino Linotype" w:cs="Arial"/>
          <w:lang w:val="it-IT"/>
        </w:rPr>
        <w:t xml:space="preserve"> </w:t>
      </w:r>
      <w:r w:rsidR="00742F36">
        <w:rPr>
          <w:rFonts w:ascii="Palatino Linotype" w:hAnsi="Palatino Linotype" w:cs="Arial"/>
          <w:lang w:val="it-IT"/>
        </w:rPr>
        <w:t>5</w:t>
      </w:r>
      <w:r w:rsidRPr="00947B81">
        <w:rPr>
          <w:rFonts w:ascii="Palatino Linotype" w:hAnsi="Palatino Linotype" w:cs="Arial"/>
          <w:lang w:val="it-IT"/>
        </w:rPr>
        <w:t xml:space="preserve"> Avvalimento – </w:t>
      </w:r>
      <w:proofErr w:type="spellStart"/>
      <w:r w:rsidRPr="00947B81">
        <w:rPr>
          <w:rFonts w:ascii="Palatino Linotype" w:hAnsi="Palatino Linotype" w:cs="Arial"/>
          <w:lang w:val="it-IT"/>
        </w:rPr>
        <w:t>Ausiliata</w:t>
      </w:r>
      <w:proofErr w:type="spellEnd"/>
    </w:p>
    <w:p w14:paraId="5AF0C94F" w14:textId="1474843B" w:rsidR="00947B81" w:rsidRPr="00947B81" w:rsidRDefault="00947B81" w:rsidP="00947B81">
      <w:pPr>
        <w:pStyle w:val="sche3"/>
        <w:numPr>
          <w:ilvl w:val="0"/>
          <w:numId w:val="23"/>
        </w:numPr>
        <w:suppressAutoHyphens/>
        <w:autoSpaceDN/>
        <w:adjustRightInd/>
        <w:spacing w:line="240" w:lineRule="atLeast"/>
        <w:rPr>
          <w:rFonts w:ascii="Palatino Linotype" w:hAnsi="Palatino Linotype" w:cs="Arial"/>
          <w:lang w:val="it-IT"/>
        </w:rPr>
      </w:pPr>
      <w:r w:rsidRPr="00947B81">
        <w:rPr>
          <w:rFonts w:ascii="Palatino Linotype" w:hAnsi="Palatino Linotype" w:cs="Arial"/>
          <w:lang w:val="it-IT"/>
        </w:rPr>
        <w:t xml:space="preserve">(eventuale) </w:t>
      </w:r>
      <w:r w:rsidR="008C56C1">
        <w:rPr>
          <w:rFonts w:ascii="Palatino Linotype" w:hAnsi="Palatino Linotype" w:cs="Arial"/>
          <w:lang w:val="it-IT"/>
        </w:rPr>
        <w:t>Allegato</w:t>
      </w:r>
      <w:r w:rsidRPr="00947B81">
        <w:rPr>
          <w:rFonts w:ascii="Palatino Linotype" w:hAnsi="Palatino Linotype" w:cs="Arial"/>
          <w:lang w:val="it-IT"/>
        </w:rPr>
        <w:t xml:space="preserve"> </w:t>
      </w:r>
      <w:r w:rsidR="00742F36">
        <w:rPr>
          <w:rFonts w:ascii="Palatino Linotype" w:hAnsi="Palatino Linotype" w:cs="Arial"/>
          <w:lang w:val="it-IT"/>
        </w:rPr>
        <w:t>6</w:t>
      </w:r>
      <w:r w:rsidRPr="00947B81">
        <w:rPr>
          <w:rFonts w:ascii="Palatino Linotype" w:hAnsi="Palatino Linotype" w:cs="Arial"/>
          <w:lang w:val="it-IT"/>
        </w:rPr>
        <w:t xml:space="preserve"> Avvalimento – Ausiliaria</w:t>
      </w:r>
    </w:p>
    <w:p w14:paraId="4B2987A6" w14:textId="3776CAE9" w:rsidR="00732FE5" w:rsidRDefault="00732FE5" w:rsidP="00742F36">
      <w:pPr>
        <w:pStyle w:val="Paragrafoelenco"/>
        <w:numPr>
          <w:ilvl w:val="0"/>
          <w:numId w:val="23"/>
        </w:numPr>
        <w:jc w:val="both"/>
        <w:rPr>
          <w:rFonts w:ascii="Palatino Linotype" w:hAnsi="Palatino Linotype" w:cs="Arial"/>
          <w:sz w:val="20"/>
          <w:szCs w:val="20"/>
        </w:rPr>
      </w:pPr>
      <w:r w:rsidRPr="008C56C1">
        <w:rPr>
          <w:rFonts w:ascii="Palatino Linotype" w:hAnsi="Palatino Linotype" w:cs="Arial"/>
          <w:sz w:val="20"/>
          <w:szCs w:val="20"/>
        </w:rPr>
        <w:t xml:space="preserve">Dichiarazione sostitutiva resa ai fini dell’informazione antimafia, redatta secondo lo schema di cui all’Allegato </w:t>
      </w:r>
      <w:r w:rsidR="00742F36">
        <w:rPr>
          <w:rFonts w:ascii="Palatino Linotype" w:hAnsi="Palatino Linotype" w:cs="Arial"/>
          <w:sz w:val="20"/>
          <w:szCs w:val="20"/>
        </w:rPr>
        <w:t>3</w:t>
      </w:r>
      <w:r w:rsidRPr="008C56C1">
        <w:rPr>
          <w:rFonts w:ascii="Palatino Linotype" w:hAnsi="Palatino Linotype" w:cs="Arial"/>
          <w:sz w:val="20"/>
          <w:szCs w:val="20"/>
        </w:rPr>
        <w:t xml:space="preserve">; dovrà altresì essere trasmessa la dichiarazione sostitutiva resa ai fini del rilascio della informazione antimafia riguardante l’impresa ausiliaria, in caso di avvalimento; </w:t>
      </w:r>
    </w:p>
    <w:p w14:paraId="4318F95C" w14:textId="055A72DB" w:rsidR="00947B81" w:rsidRPr="00947B81" w:rsidRDefault="00947B81" w:rsidP="00947B81">
      <w:pPr>
        <w:numPr>
          <w:ilvl w:val="0"/>
          <w:numId w:val="23"/>
        </w:numPr>
        <w:suppressAutoHyphens/>
        <w:rPr>
          <w:rFonts w:ascii="Palatino Linotype" w:hAnsi="Palatino Linotype" w:cs="Arial"/>
          <w:sz w:val="20"/>
          <w:szCs w:val="20"/>
        </w:rPr>
      </w:pPr>
      <w:r w:rsidRPr="00947B81">
        <w:rPr>
          <w:rFonts w:ascii="Palatino Linotype" w:hAnsi="Palatino Linotype" w:cs="Arial"/>
          <w:sz w:val="20"/>
          <w:szCs w:val="20"/>
        </w:rPr>
        <w:t xml:space="preserve">(eventuale) </w:t>
      </w:r>
      <w:r w:rsidR="008C56C1">
        <w:rPr>
          <w:rFonts w:ascii="Palatino Linotype" w:hAnsi="Palatino Linotype" w:cs="Arial"/>
          <w:sz w:val="20"/>
          <w:szCs w:val="20"/>
        </w:rPr>
        <w:t xml:space="preserve">Allegato </w:t>
      </w:r>
      <w:r w:rsidR="00742F36">
        <w:rPr>
          <w:rFonts w:ascii="Palatino Linotype" w:hAnsi="Palatino Linotype" w:cs="Arial"/>
          <w:sz w:val="20"/>
          <w:szCs w:val="20"/>
        </w:rPr>
        <w:t>4</w:t>
      </w:r>
      <w:r w:rsidRPr="00947B81">
        <w:rPr>
          <w:rFonts w:ascii="Palatino Linotype" w:hAnsi="Palatino Linotype" w:cs="Arial"/>
          <w:sz w:val="20"/>
          <w:szCs w:val="20"/>
        </w:rPr>
        <w:t xml:space="preserve"> dichiarazione subappalto</w:t>
      </w:r>
    </w:p>
    <w:p w14:paraId="302320E1" w14:textId="449CDCC7" w:rsidR="00947B81" w:rsidRPr="00947B81" w:rsidRDefault="008C56C1" w:rsidP="00947B81">
      <w:pPr>
        <w:pStyle w:val="sche3"/>
        <w:numPr>
          <w:ilvl w:val="0"/>
          <w:numId w:val="23"/>
        </w:numPr>
        <w:suppressAutoHyphens/>
        <w:autoSpaceDN/>
        <w:adjustRightInd/>
        <w:spacing w:line="240" w:lineRule="atLeast"/>
        <w:rPr>
          <w:rFonts w:ascii="Palatino Linotype" w:hAnsi="Palatino Linotype" w:cs="Arial"/>
          <w:lang w:val="it-IT"/>
        </w:rPr>
      </w:pPr>
      <w:r>
        <w:rPr>
          <w:rFonts w:ascii="Palatino Linotype" w:hAnsi="Palatino Linotype" w:cs="Arial"/>
          <w:lang w:val="it-IT"/>
        </w:rPr>
        <w:t xml:space="preserve">Allegato </w:t>
      </w:r>
      <w:r w:rsidR="00742F36">
        <w:rPr>
          <w:rFonts w:ascii="Palatino Linotype" w:hAnsi="Palatino Linotype" w:cs="Arial"/>
          <w:lang w:val="it-IT"/>
        </w:rPr>
        <w:t>8</w:t>
      </w:r>
      <w:r w:rsidR="00947B81" w:rsidRPr="00947B81">
        <w:rPr>
          <w:rFonts w:ascii="Palatino Linotype" w:hAnsi="Palatino Linotype" w:cs="Arial"/>
          <w:lang w:val="it-IT"/>
        </w:rPr>
        <w:t xml:space="preserve"> certificato di presa visione dei luoghi</w:t>
      </w:r>
    </w:p>
    <w:p w14:paraId="4EB12523" w14:textId="20D1A079" w:rsidR="00947B81" w:rsidRPr="00947B81" w:rsidRDefault="00947B81" w:rsidP="00947B81">
      <w:pPr>
        <w:pStyle w:val="sche3"/>
        <w:numPr>
          <w:ilvl w:val="0"/>
          <w:numId w:val="23"/>
        </w:numPr>
        <w:suppressAutoHyphens/>
        <w:autoSpaceDN/>
        <w:adjustRightInd/>
        <w:spacing w:line="240" w:lineRule="atLeast"/>
        <w:rPr>
          <w:rFonts w:ascii="Palatino Linotype" w:hAnsi="Palatino Linotype" w:cs="Arial"/>
          <w:lang w:val="it-IT"/>
        </w:rPr>
      </w:pPr>
      <w:r w:rsidRPr="00947B81">
        <w:rPr>
          <w:rFonts w:ascii="Palatino Linotype" w:hAnsi="Palatino Linotype" w:cs="Arial"/>
          <w:lang w:val="it-IT"/>
        </w:rPr>
        <w:t xml:space="preserve">(eventuale) </w:t>
      </w:r>
      <w:r w:rsidR="008C56C1">
        <w:rPr>
          <w:rFonts w:ascii="Palatino Linotype" w:hAnsi="Palatino Linotype" w:cs="Arial"/>
          <w:lang w:val="it-IT"/>
        </w:rPr>
        <w:t xml:space="preserve">Allegato </w:t>
      </w:r>
      <w:r w:rsidR="00742F36">
        <w:rPr>
          <w:rFonts w:ascii="Palatino Linotype" w:hAnsi="Palatino Linotype" w:cs="Arial"/>
          <w:lang w:val="it-IT"/>
        </w:rPr>
        <w:t>7</w:t>
      </w:r>
      <w:r w:rsidRPr="00947B81">
        <w:rPr>
          <w:rFonts w:ascii="Palatino Linotype" w:hAnsi="Palatino Linotype" w:cs="Arial"/>
          <w:lang w:val="it-IT"/>
        </w:rPr>
        <w:t xml:space="preserve"> – Dichiarazione di RTI già costituito/non ancora costituito e relativa documentazione così come indicata nel disciplinare di gara;</w:t>
      </w:r>
    </w:p>
    <w:p w14:paraId="7CEAA1E7" w14:textId="5A0E98D5" w:rsidR="00947B81" w:rsidRDefault="00947B81" w:rsidP="00947B81">
      <w:pPr>
        <w:pStyle w:val="sche3"/>
        <w:numPr>
          <w:ilvl w:val="0"/>
          <w:numId w:val="23"/>
        </w:numPr>
        <w:suppressAutoHyphens/>
        <w:autoSpaceDN/>
        <w:adjustRightInd/>
        <w:spacing w:line="240" w:lineRule="atLeast"/>
        <w:rPr>
          <w:rFonts w:ascii="Palatino Linotype" w:hAnsi="Palatino Linotype" w:cs="Arial"/>
          <w:lang w:val="it-IT"/>
        </w:rPr>
      </w:pPr>
      <w:r w:rsidRPr="00947B81">
        <w:rPr>
          <w:rFonts w:ascii="Palatino Linotype" w:hAnsi="Palatino Linotype" w:cs="Arial"/>
          <w:lang w:val="it-IT"/>
        </w:rPr>
        <w:t xml:space="preserve">(unicamente nel caso in cui l’offerta sia presentata da un soggetto diverso dal legale rappresentante della Ditta concorrente) COPIA DELLA PROCURA, anche in semplice copia fotostatica accompagnata da una dichiarazione </w:t>
      </w:r>
      <w:proofErr w:type="gramStart"/>
      <w:r w:rsidRPr="00947B81">
        <w:rPr>
          <w:rFonts w:ascii="Palatino Linotype" w:hAnsi="Palatino Linotype" w:cs="Arial"/>
          <w:lang w:val="it-IT"/>
        </w:rPr>
        <w:t>sostitutiva  resa</w:t>
      </w:r>
      <w:proofErr w:type="gramEnd"/>
      <w:r w:rsidRPr="00947B81">
        <w:rPr>
          <w:rFonts w:ascii="Palatino Linotype" w:hAnsi="Palatino Linotype" w:cs="Arial"/>
          <w:lang w:val="it-IT"/>
        </w:rPr>
        <w:t xml:space="preserve">  dal  legale  rappresentante  ai  sensi  dell’art.  </w:t>
      </w:r>
      <w:proofErr w:type="gramStart"/>
      <w:r w:rsidRPr="00947B81">
        <w:rPr>
          <w:rFonts w:ascii="Palatino Linotype" w:hAnsi="Palatino Linotype" w:cs="Arial"/>
          <w:lang w:val="it-IT"/>
        </w:rPr>
        <w:t>47  del</w:t>
      </w:r>
      <w:proofErr w:type="gramEnd"/>
      <w:r w:rsidRPr="00947B81">
        <w:rPr>
          <w:rFonts w:ascii="Palatino Linotype" w:hAnsi="Palatino Linotype" w:cs="Arial"/>
          <w:lang w:val="it-IT"/>
        </w:rPr>
        <w:t xml:space="preserve">  D.P.R.  445/</w:t>
      </w:r>
      <w:proofErr w:type="gramStart"/>
      <w:r w:rsidRPr="00947B81">
        <w:rPr>
          <w:rFonts w:ascii="Palatino Linotype" w:hAnsi="Palatino Linotype" w:cs="Arial"/>
          <w:lang w:val="it-IT"/>
        </w:rPr>
        <w:t>2000,  che</w:t>
      </w:r>
      <w:proofErr w:type="gramEnd"/>
      <w:r w:rsidRPr="00947B81">
        <w:rPr>
          <w:rFonts w:ascii="Palatino Linotype" w:hAnsi="Palatino Linotype" w:cs="Arial"/>
          <w:lang w:val="it-IT"/>
        </w:rPr>
        <w:t xml:space="preserve"> confermi la persistenza del conferimento dei poteri di rappresentanza, accompagnata da copia fotostatica del documento d’identità valido del sottoscrittore</w:t>
      </w:r>
      <w:r w:rsidR="00BB5272">
        <w:rPr>
          <w:rFonts w:ascii="Palatino Linotype" w:hAnsi="Palatino Linotype" w:cs="Arial"/>
          <w:lang w:val="it-IT"/>
        </w:rPr>
        <w:t>.</w:t>
      </w:r>
    </w:p>
    <w:p w14:paraId="149D896A" w14:textId="77777777" w:rsidR="00742F36" w:rsidRPr="00742F36" w:rsidRDefault="00742F36" w:rsidP="00742F36">
      <w:pPr>
        <w:pStyle w:val="sche3"/>
        <w:numPr>
          <w:ilvl w:val="0"/>
          <w:numId w:val="23"/>
        </w:numPr>
        <w:suppressAutoHyphens/>
        <w:spacing w:line="240" w:lineRule="atLeast"/>
        <w:rPr>
          <w:rFonts w:ascii="Palatino Linotype" w:hAnsi="Palatino Linotype" w:cs="Arial"/>
          <w:lang w:val="it-IT"/>
        </w:rPr>
      </w:pPr>
      <w:r w:rsidRPr="00742F36">
        <w:rPr>
          <w:rFonts w:ascii="Palatino Linotype" w:hAnsi="Palatino Linotype" w:cs="Arial"/>
          <w:lang w:val="it-IT"/>
        </w:rPr>
        <w:t>Allegato 9 Dichiarazioni integrative PNRR</w:t>
      </w:r>
    </w:p>
    <w:p w14:paraId="7AAD7248" w14:textId="77777777" w:rsidR="00742F36" w:rsidRPr="00742F36" w:rsidRDefault="00742F36" w:rsidP="00742F36">
      <w:pPr>
        <w:pStyle w:val="sche3"/>
        <w:numPr>
          <w:ilvl w:val="0"/>
          <w:numId w:val="23"/>
        </w:numPr>
        <w:suppressAutoHyphens/>
        <w:spacing w:line="240" w:lineRule="atLeast"/>
        <w:rPr>
          <w:rFonts w:ascii="Palatino Linotype" w:hAnsi="Palatino Linotype" w:cs="Arial"/>
          <w:lang w:val="it-IT"/>
        </w:rPr>
      </w:pPr>
      <w:r w:rsidRPr="00742F36">
        <w:rPr>
          <w:rFonts w:ascii="Palatino Linotype" w:hAnsi="Palatino Linotype" w:cs="Arial"/>
          <w:lang w:val="it-IT"/>
        </w:rPr>
        <w:t>Allegato 10 Titolare effettivo PNRR</w:t>
      </w:r>
    </w:p>
    <w:p w14:paraId="37373A5A" w14:textId="6B063EFF" w:rsidR="00742F36" w:rsidRDefault="00742F36" w:rsidP="00742F36">
      <w:pPr>
        <w:pStyle w:val="sche3"/>
        <w:numPr>
          <w:ilvl w:val="0"/>
          <w:numId w:val="23"/>
        </w:numPr>
        <w:suppressAutoHyphens/>
        <w:autoSpaceDN/>
        <w:adjustRightInd/>
        <w:spacing w:line="240" w:lineRule="atLeast"/>
        <w:rPr>
          <w:rFonts w:ascii="Palatino Linotype" w:hAnsi="Palatino Linotype" w:cs="Arial"/>
          <w:lang w:val="it-IT"/>
        </w:rPr>
      </w:pPr>
      <w:r w:rsidRPr="00742F36">
        <w:rPr>
          <w:rFonts w:ascii="Palatino Linotype" w:hAnsi="Palatino Linotype" w:cs="Arial"/>
          <w:lang w:val="it-IT"/>
        </w:rPr>
        <w:t>Allegato 11 Conflitto di interesse PNRR</w:t>
      </w:r>
    </w:p>
    <w:p w14:paraId="1C0D4AD3" w14:textId="079A01CB" w:rsidR="00E16B1C" w:rsidRDefault="00E16B1C" w:rsidP="00947B81">
      <w:pPr>
        <w:pStyle w:val="sche3"/>
        <w:numPr>
          <w:ilvl w:val="0"/>
          <w:numId w:val="23"/>
        </w:numPr>
        <w:suppressAutoHyphens/>
        <w:autoSpaceDN/>
        <w:adjustRightInd/>
        <w:spacing w:line="240" w:lineRule="atLeast"/>
        <w:rPr>
          <w:rFonts w:ascii="Palatino Linotype" w:hAnsi="Palatino Linotype" w:cs="Arial"/>
          <w:lang w:val="it-IT"/>
        </w:rPr>
      </w:pPr>
      <w:r>
        <w:rPr>
          <w:rFonts w:ascii="Palatino Linotype" w:hAnsi="Palatino Linotype" w:cs="Arial"/>
          <w:lang w:val="it-IT"/>
        </w:rPr>
        <w:t>Patto di integrità sottoscritto per accettazione.</w:t>
      </w:r>
    </w:p>
    <w:p w14:paraId="4A35260D" w14:textId="4D8C27A4" w:rsidR="00E16B1C" w:rsidRDefault="00E16B1C" w:rsidP="00947B81">
      <w:pPr>
        <w:pStyle w:val="sche3"/>
        <w:numPr>
          <w:ilvl w:val="0"/>
          <w:numId w:val="23"/>
        </w:numPr>
        <w:suppressAutoHyphens/>
        <w:autoSpaceDN/>
        <w:adjustRightInd/>
        <w:spacing w:line="240" w:lineRule="atLeast"/>
        <w:rPr>
          <w:rFonts w:ascii="Palatino Linotype" w:hAnsi="Palatino Linotype" w:cs="Arial"/>
          <w:lang w:val="it-IT"/>
        </w:rPr>
      </w:pPr>
      <w:r>
        <w:rPr>
          <w:rFonts w:ascii="Palatino Linotype" w:hAnsi="Palatino Linotype" w:cs="Arial"/>
          <w:lang w:val="it-IT"/>
        </w:rPr>
        <w:t>Codice di comportamento sottoscritto per accettazione.</w:t>
      </w:r>
    </w:p>
    <w:p w14:paraId="1F728189" w14:textId="77777777" w:rsidR="006B060E" w:rsidRPr="00F42C9D" w:rsidRDefault="006B060E" w:rsidP="004D03CD">
      <w:pPr>
        <w:widowControl w:val="0"/>
        <w:autoSpaceDE w:val="0"/>
        <w:autoSpaceDN w:val="0"/>
        <w:jc w:val="both"/>
        <w:rPr>
          <w:rFonts w:ascii="Palatino Linotype" w:hAnsi="Palatino Linotype" w:cs="Arial"/>
          <w:sz w:val="20"/>
          <w:szCs w:val="20"/>
        </w:rPr>
      </w:pPr>
    </w:p>
    <w:sectPr w:rsidR="006B060E" w:rsidRPr="00F42C9D" w:rsidSect="008D0F20">
      <w:headerReference w:type="default" r:id="rId8"/>
      <w:footerReference w:type="default" r:id="rId9"/>
      <w:headerReference w:type="first" r:id="rId10"/>
      <w:footerReference w:type="first" r:id="rId11"/>
      <w:type w:val="continuous"/>
      <w:pgSz w:w="11906" w:h="16838" w:code="9"/>
      <w:pgMar w:top="1485" w:right="424" w:bottom="1701" w:left="1134" w:header="132" w:footer="51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F9857" w14:textId="77777777" w:rsidR="00895BC7" w:rsidRDefault="00895BC7" w:rsidP="00AC4270">
      <w:r>
        <w:separator/>
      </w:r>
    </w:p>
  </w:endnote>
  <w:endnote w:type="continuationSeparator" w:id="0">
    <w:p w14:paraId="58A802A5" w14:textId="77777777" w:rsidR="00895BC7" w:rsidRDefault="00895BC7" w:rsidP="00AC4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Bats">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EcoPedice">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Antiqua,Bold">
    <w:altName w:val="Times New Roman"/>
    <w:panose1 w:val="00000000000000000000"/>
    <w:charset w:val="00"/>
    <w:family w:val="swiss"/>
    <w:notTrueType/>
    <w:pitch w:val="default"/>
    <w:sig w:usb0="00000003" w:usb1="00000000" w:usb2="00000000" w:usb3="00000000" w:csb0="00000001" w:csb1="00000000"/>
  </w:font>
  <w:font w:name="ChelthmITC Bk BT">
    <w:altName w:val="Century"/>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Palatino">
    <w:panose1 w:val="020406020503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19ED" w14:textId="70E5181B" w:rsidR="00895BC7" w:rsidRPr="0062433E" w:rsidRDefault="00895BC7" w:rsidP="003434E6">
    <w:pPr>
      <w:jc w:val="right"/>
      <w:rPr>
        <w:rFonts w:ascii="Palatino Linotype" w:hAnsi="Palatino Linotype"/>
        <w:sz w:val="14"/>
        <w:szCs w:val="14"/>
      </w:rPr>
    </w:pPr>
    <w:r w:rsidRPr="00EF730F">
      <w:rPr>
        <w:rFonts w:ascii="Palatino Linotype" w:hAnsi="Palatino Linotype"/>
        <w:i/>
        <w:color w:val="002060"/>
        <w:sz w:val="18"/>
        <w:szCs w:val="18"/>
      </w:rPr>
      <w:t xml:space="preserve">Pag. </w:t>
    </w:r>
    <w:r w:rsidRPr="00EF730F">
      <w:rPr>
        <w:rFonts w:ascii="Palatino Linotype" w:hAnsi="Palatino Linotype"/>
        <w:b/>
        <w:bCs/>
        <w:i/>
        <w:color w:val="002060"/>
        <w:sz w:val="18"/>
        <w:szCs w:val="18"/>
      </w:rPr>
      <w:fldChar w:fldCharType="begin"/>
    </w:r>
    <w:r w:rsidRPr="00EF730F">
      <w:rPr>
        <w:rFonts w:ascii="Palatino Linotype" w:hAnsi="Palatino Linotype"/>
        <w:b/>
        <w:bCs/>
        <w:i/>
        <w:color w:val="002060"/>
        <w:sz w:val="18"/>
        <w:szCs w:val="18"/>
      </w:rPr>
      <w:instrText>PAGE</w:instrText>
    </w:r>
    <w:r w:rsidRPr="00EF730F">
      <w:rPr>
        <w:rFonts w:ascii="Palatino Linotype" w:hAnsi="Palatino Linotype"/>
        <w:b/>
        <w:bCs/>
        <w:i/>
        <w:color w:val="002060"/>
        <w:sz w:val="18"/>
        <w:szCs w:val="18"/>
      </w:rPr>
      <w:fldChar w:fldCharType="separate"/>
    </w:r>
    <w:r w:rsidR="00807C8C">
      <w:rPr>
        <w:rFonts w:ascii="Palatino Linotype" w:hAnsi="Palatino Linotype"/>
        <w:b/>
        <w:bCs/>
        <w:i/>
        <w:noProof/>
        <w:color w:val="002060"/>
        <w:sz w:val="18"/>
        <w:szCs w:val="18"/>
      </w:rPr>
      <w:t>2</w:t>
    </w:r>
    <w:r w:rsidRPr="00EF730F">
      <w:rPr>
        <w:rFonts w:ascii="Palatino Linotype" w:hAnsi="Palatino Linotype"/>
        <w:b/>
        <w:bCs/>
        <w:i/>
        <w:color w:val="002060"/>
        <w:sz w:val="18"/>
        <w:szCs w:val="18"/>
      </w:rPr>
      <w:fldChar w:fldCharType="end"/>
    </w:r>
    <w:r w:rsidRPr="00EF730F">
      <w:rPr>
        <w:rFonts w:ascii="Palatino Linotype" w:hAnsi="Palatino Linotype"/>
        <w:i/>
        <w:color w:val="002060"/>
        <w:sz w:val="18"/>
        <w:szCs w:val="18"/>
      </w:rPr>
      <w:t xml:space="preserve"> di </w:t>
    </w:r>
    <w:r w:rsidRPr="00EF730F">
      <w:rPr>
        <w:rFonts w:ascii="Palatino Linotype" w:hAnsi="Palatino Linotype"/>
        <w:b/>
        <w:bCs/>
        <w:i/>
        <w:color w:val="002060"/>
        <w:sz w:val="18"/>
        <w:szCs w:val="18"/>
      </w:rPr>
      <w:fldChar w:fldCharType="begin"/>
    </w:r>
    <w:r w:rsidRPr="00EF730F">
      <w:rPr>
        <w:rFonts w:ascii="Palatino Linotype" w:hAnsi="Palatino Linotype"/>
        <w:b/>
        <w:bCs/>
        <w:i/>
        <w:color w:val="002060"/>
        <w:sz w:val="18"/>
        <w:szCs w:val="18"/>
      </w:rPr>
      <w:instrText>NUMPAGES</w:instrText>
    </w:r>
    <w:r w:rsidRPr="00EF730F">
      <w:rPr>
        <w:rFonts w:ascii="Palatino Linotype" w:hAnsi="Palatino Linotype"/>
        <w:b/>
        <w:bCs/>
        <w:i/>
        <w:color w:val="002060"/>
        <w:sz w:val="18"/>
        <w:szCs w:val="18"/>
      </w:rPr>
      <w:fldChar w:fldCharType="separate"/>
    </w:r>
    <w:r w:rsidR="00807C8C">
      <w:rPr>
        <w:rFonts w:ascii="Palatino Linotype" w:hAnsi="Palatino Linotype"/>
        <w:b/>
        <w:bCs/>
        <w:i/>
        <w:noProof/>
        <w:color w:val="002060"/>
        <w:sz w:val="18"/>
        <w:szCs w:val="18"/>
      </w:rPr>
      <w:t>14</w:t>
    </w:r>
    <w:r w:rsidRPr="00EF730F">
      <w:rPr>
        <w:rFonts w:ascii="Palatino Linotype" w:hAnsi="Palatino Linotype"/>
        <w:b/>
        <w:bCs/>
        <w:i/>
        <w:color w:val="00206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5B00" w14:textId="77777777" w:rsidR="00895BC7" w:rsidRPr="0062433E" w:rsidRDefault="00895BC7" w:rsidP="007C41D1">
    <w:pPr>
      <w:jc w:val="right"/>
      <w:rPr>
        <w:rFonts w:ascii="Palatino Linotype" w:hAnsi="Palatino Linotype"/>
        <w:sz w:val="14"/>
        <w:szCs w:val="14"/>
      </w:rPr>
    </w:pPr>
    <w:r w:rsidRPr="00EF730F">
      <w:rPr>
        <w:rFonts w:ascii="Palatino Linotype" w:hAnsi="Palatino Linotype"/>
        <w:i/>
        <w:color w:val="002060"/>
        <w:sz w:val="18"/>
        <w:szCs w:val="18"/>
      </w:rPr>
      <w:t xml:space="preserve">Pag. </w:t>
    </w:r>
    <w:r w:rsidRPr="00EF730F">
      <w:rPr>
        <w:rFonts w:ascii="Palatino Linotype" w:hAnsi="Palatino Linotype"/>
        <w:b/>
        <w:bCs/>
        <w:i/>
        <w:color w:val="002060"/>
        <w:sz w:val="18"/>
        <w:szCs w:val="18"/>
      </w:rPr>
      <w:fldChar w:fldCharType="begin"/>
    </w:r>
    <w:r w:rsidRPr="00EF730F">
      <w:rPr>
        <w:rFonts w:ascii="Palatino Linotype" w:hAnsi="Palatino Linotype"/>
        <w:b/>
        <w:bCs/>
        <w:i/>
        <w:color w:val="002060"/>
        <w:sz w:val="18"/>
        <w:szCs w:val="18"/>
      </w:rPr>
      <w:instrText>PAGE</w:instrText>
    </w:r>
    <w:r w:rsidRPr="00EF730F">
      <w:rPr>
        <w:rFonts w:ascii="Palatino Linotype" w:hAnsi="Palatino Linotype"/>
        <w:b/>
        <w:bCs/>
        <w:i/>
        <w:color w:val="002060"/>
        <w:sz w:val="18"/>
        <w:szCs w:val="18"/>
      </w:rPr>
      <w:fldChar w:fldCharType="separate"/>
    </w:r>
    <w:r w:rsidR="00807C8C">
      <w:rPr>
        <w:rFonts w:ascii="Palatino Linotype" w:hAnsi="Palatino Linotype"/>
        <w:b/>
        <w:bCs/>
        <w:i/>
        <w:noProof/>
        <w:color w:val="002060"/>
        <w:sz w:val="18"/>
        <w:szCs w:val="18"/>
      </w:rPr>
      <w:t>1</w:t>
    </w:r>
    <w:r w:rsidRPr="00EF730F">
      <w:rPr>
        <w:rFonts w:ascii="Palatino Linotype" w:hAnsi="Palatino Linotype"/>
        <w:b/>
        <w:bCs/>
        <w:i/>
        <w:color w:val="002060"/>
        <w:sz w:val="18"/>
        <w:szCs w:val="18"/>
      </w:rPr>
      <w:fldChar w:fldCharType="end"/>
    </w:r>
    <w:r w:rsidRPr="00EF730F">
      <w:rPr>
        <w:rFonts w:ascii="Palatino Linotype" w:hAnsi="Palatino Linotype"/>
        <w:i/>
        <w:color w:val="002060"/>
        <w:sz w:val="18"/>
        <w:szCs w:val="18"/>
      </w:rPr>
      <w:t xml:space="preserve"> di </w:t>
    </w:r>
    <w:r w:rsidRPr="00EF730F">
      <w:rPr>
        <w:rFonts w:ascii="Palatino Linotype" w:hAnsi="Palatino Linotype"/>
        <w:b/>
        <w:bCs/>
        <w:i/>
        <w:color w:val="002060"/>
        <w:sz w:val="18"/>
        <w:szCs w:val="18"/>
      </w:rPr>
      <w:fldChar w:fldCharType="begin"/>
    </w:r>
    <w:r w:rsidRPr="00EF730F">
      <w:rPr>
        <w:rFonts w:ascii="Palatino Linotype" w:hAnsi="Palatino Linotype"/>
        <w:b/>
        <w:bCs/>
        <w:i/>
        <w:color w:val="002060"/>
        <w:sz w:val="18"/>
        <w:szCs w:val="18"/>
      </w:rPr>
      <w:instrText>NUMPAGES</w:instrText>
    </w:r>
    <w:r w:rsidRPr="00EF730F">
      <w:rPr>
        <w:rFonts w:ascii="Palatino Linotype" w:hAnsi="Palatino Linotype"/>
        <w:b/>
        <w:bCs/>
        <w:i/>
        <w:color w:val="002060"/>
        <w:sz w:val="18"/>
        <w:szCs w:val="18"/>
      </w:rPr>
      <w:fldChar w:fldCharType="separate"/>
    </w:r>
    <w:r w:rsidR="00807C8C">
      <w:rPr>
        <w:rFonts w:ascii="Palatino Linotype" w:hAnsi="Palatino Linotype"/>
        <w:b/>
        <w:bCs/>
        <w:i/>
        <w:noProof/>
        <w:color w:val="002060"/>
        <w:sz w:val="18"/>
        <w:szCs w:val="18"/>
      </w:rPr>
      <w:t>14</w:t>
    </w:r>
    <w:r w:rsidRPr="00EF730F">
      <w:rPr>
        <w:rFonts w:ascii="Palatino Linotype" w:hAnsi="Palatino Linotype"/>
        <w:b/>
        <w:bCs/>
        <w:i/>
        <w:color w:val="0020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3D95A" w14:textId="77777777" w:rsidR="00895BC7" w:rsidRDefault="00895BC7" w:rsidP="00AC4270">
      <w:r>
        <w:separator/>
      </w:r>
    </w:p>
  </w:footnote>
  <w:footnote w:type="continuationSeparator" w:id="0">
    <w:p w14:paraId="083FA46A" w14:textId="77777777" w:rsidR="00895BC7" w:rsidRDefault="00895BC7" w:rsidP="00AC4270">
      <w:r>
        <w:continuationSeparator/>
      </w:r>
    </w:p>
  </w:footnote>
  <w:footnote w:id="1">
    <w:p w14:paraId="0EE41254" w14:textId="1DB6ACEA" w:rsidR="00895BC7" w:rsidRPr="006F1DE2" w:rsidRDefault="00895BC7" w:rsidP="006F1DE2">
      <w:pPr>
        <w:tabs>
          <w:tab w:val="left" w:pos="141"/>
          <w:tab w:val="left" w:pos="5040"/>
        </w:tabs>
        <w:ind w:left="284" w:hanging="284"/>
        <w:jc w:val="both"/>
        <w:rPr>
          <w:rFonts w:ascii="Palatino Linotype" w:hAnsi="Palatino Linotype" w:cs="Arial"/>
          <w:sz w:val="18"/>
          <w:szCs w:val="18"/>
        </w:rPr>
      </w:pPr>
      <w:r w:rsidRPr="006F1DE2">
        <w:rPr>
          <w:rStyle w:val="Rimandonotaapidipagina"/>
          <w:rFonts w:ascii="Palatino Linotype" w:hAnsi="Palatino Linotype"/>
        </w:rPr>
        <w:footnoteRef/>
      </w:r>
      <w:r w:rsidRPr="006F1DE2">
        <w:rPr>
          <w:rFonts w:ascii="Palatino Linotype" w:hAnsi="Palatino Linotype"/>
        </w:rPr>
        <w:t xml:space="preserve"> </w:t>
      </w:r>
      <w:r w:rsidRPr="006F1DE2">
        <w:rPr>
          <w:rFonts w:ascii="Palatino Linotype" w:hAnsi="Palatino Linotype" w:cs="Arial"/>
          <w:bCs/>
          <w:sz w:val="16"/>
          <w:szCs w:val="18"/>
        </w:rPr>
        <w:t>impresa individuale, società a responsabilità limitata, cooperativa, società per azioni, società in accomandita semplice, altro specificare.</w:t>
      </w:r>
    </w:p>
  </w:footnote>
  <w:footnote w:id="2">
    <w:p w14:paraId="5E9FCB99" w14:textId="1BDEAB29" w:rsidR="00895BC7" w:rsidRPr="006F1DE2" w:rsidRDefault="00895BC7" w:rsidP="006F1DE2">
      <w:pPr>
        <w:pStyle w:val="Testonotaapidipagina"/>
        <w:spacing w:before="0" w:beforeAutospacing="0" w:afterAutospacing="0"/>
        <w:ind w:left="397" w:hanging="397"/>
        <w:rPr>
          <w:rFonts w:ascii="Palatino Linotype" w:hAnsi="Palatino Linotype"/>
          <w:sz w:val="16"/>
          <w:szCs w:val="16"/>
        </w:rPr>
      </w:pPr>
      <w:r w:rsidRPr="006F1DE2">
        <w:rPr>
          <w:rStyle w:val="Rimandonotaapidipagina"/>
          <w:rFonts w:ascii="Palatino Linotype" w:hAnsi="Palatino Linotype"/>
          <w:sz w:val="24"/>
          <w:szCs w:val="24"/>
        </w:rPr>
        <w:footnoteRef/>
      </w:r>
      <w:r w:rsidRPr="006F1DE2">
        <w:rPr>
          <w:rStyle w:val="Rimandonotaapidipagina"/>
          <w:rFonts w:ascii="Palatino Linotype" w:hAnsi="Palatino Linotype"/>
          <w:sz w:val="24"/>
          <w:szCs w:val="24"/>
        </w:rPr>
        <w:t xml:space="preserve"> </w:t>
      </w:r>
      <w:r w:rsidRPr="006F1DE2">
        <w:rPr>
          <w:rFonts w:ascii="Palatino Linotype" w:hAnsi="Palatino Linotype"/>
          <w:sz w:val="16"/>
          <w:szCs w:val="16"/>
        </w:rPr>
        <w:t>Barrare chiaramente la casella pertinente.</w:t>
      </w:r>
    </w:p>
  </w:footnote>
  <w:footnote w:id="3">
    <w:p w14:paraId="739307BB" w14:textId="7BFEDEAE" w:rsidR="00895BC7" w:rsidRPr="00B54317" w:rsidRDefault="00895BC7" w:rsidP="006F1DE2">
      <w:pPr>
        <w:pStyle w:val="Testonotaapidipagina"/>
        <w:spacing w:before="0" w:beforeAutospacing="0" w:afterAutospacing="0" w:line="160" w:lineRule="exact"/>
        <w:ind w:left="397" w:hanging="397"/>
        <w:rPr>
          <w:rFonts w:ascii="Palatino Linotype" w:hAnsi="Palatino Linotype"/>
        </w:rPr>
      </w:pPr>
      <w:r w:rsidRPr="006F1DE2">
        <w:rPr>
          <w:rFonts w:ascii="Palatino Linotype" w:hAnsi="Palatino Linotype"/>
          <w:sz w:val="16"/>
          <w:szCs w:val="16"/>
        </w:rPr>
        <w:t>(</w:t>
      </w:r>
      <w:r w:rsidRPr="006F1DE2">
        <w:rPr>
          <w:rStyle w:val="Caratteredellanota"/>
          <w:rFonts w:ascii="Palatino Linotype" w:hAnsi="Palatino Linotype"/>
          <w:sz w:val="16"/>
          <w:szCs w:val="16"/>
        </w:rPr>
        <w:footnoteRef/>
      </w:r>
      <w:r w:rsidRPr="006F1DE2">
        <w:rPr>
          <w:rFonts w:ascii="Palatino Linotype" w:hAnsi="Palatino Linotype"/>
          <w:sz w:val="16"/>
          <w:szCs w:val="16"/>
        </w:rPr>
        <w:t xml:space="preserve">) </w:t>
      </w:r>
      <w:r w:rsidRPr="006F1DE2">
        <w:rPr>
          <w:rFonts w:ascii="Palatino Linotype" w:hAnsi="Palatino Linotype"/>
          <w:sz w:val="16"/>
          <w:szCs w:val="16"/>
        </w:rPr>
        <w:tab/>
        <w:t xml:space="preserve">Indicare </w:t>
      </w:r>
      <w:r w:rsidRPr="00B54317">
        <w:rPr>
          <w:rFonts w:ascii="Palatino Linotype" w:hAnsi="Palatino Linotype"/>
          <w:sz w:val="16"/>
          <w:szCs w:val="16"/>
        </w:rPr>
        <w:t>denominazione e sede legale di ciascun consorziato per i quali il consorzio concorre. Per ciascuno di essi allegare l’istanza di partecipazione compilata ed il relativo DGUE.</w:t>
      </w:r>
    </w:p>
  </w:footnote>
  <w:footnote w:id="4">
    <w:p w14:paraId="6A9C83DF" w14:textId="1D8BCA15" w:rsidR="00895BC7" w:rsidRDefault="00895BC7" w:rsidP="006F1DE2">
      <w:pPr>
        <w:pStyle w:val="Testonotaapidipagina"/>
        <w:spacing w:before="0" w:beforeAutospacing="0" w:afterAutospacing="0" w:line="160" w:lineRule="exact"/>
        <w:ind w:left="397" w:hanging="397"/>
      </w:pPr>
      <w:r w:rsidRPr="00B54317">
        <w:rPr>
          <w:rFonts w:ascii="Palatino Linotype" w:hAnsi="Palatino Linotype"/>
          <w:sz w:val="16"/>
          <w:szCs w:val="16"/>
        </w:rPr>
        <w:t>(</w:t>
      </w:r>
      <w:r w:rsidRPr="00B54317">
        <w:rPr>
          <w:rStyle w:val="Caratteredellanota"/>
          <w:rFonts w:ascii="Palatino Linotype" w:hAnsi="Palatino Linotype"/>
          <w:sz w:val="16"/>
          <w:szCs w:val="16"/>
        </w:rPr>
        <w:footnoteRef/>
      </w:r>
      <w:r w:rsidRPr="00B54317">
        <w:rPr>
          <w:rFonts w:ascii="Palatino Linotype" w:hAnsi="Palatino Linotype"/>
          <w:sz w:val="16"/>
          <w:szCs w:val="16"/>
        </w:rPr>
        <w:t xml:space="preserve">) </w:t>
      </w:r>
      <w:r w:rsidRPr="00B54317">
        <w:rPr>
          <w:rFonts w:ascii="Palatino Linotype" w:hAnsi="Palatino Linotype"/>
          <w:sz w:val="16"/>
          <w:szCs w:val="16"/>
        </w:rPr>
        <w:tab/>
        <w:t>Indicare denominazione e sede legale di ciascun consorziato per i quali il consorzio concorre. Per ciascuno di essi allegare l’istanza di partecipazione compilata ed il relativo DGUE.</w:t>
      </w:r>
      <w:r w:rsidRPr="00840C8D">
        <w:rPr>
          <w:b/>
          <w:sz w:val="18"/>
          <w:szCs w:val="18"/>
        </w:rPr>
        <w:t xml:space="preserve"> </w:t>
      </w:r>
    </w:p>
  </w:footnote>
  <w:footnote w:id="5">
    <w:p w14:paraId="216D9118" w14:textId="62E2903F" w:rsidR="00895BC7" w:rsidRPr="00AA4BF5" w:rsidRDefault="00895BC7" w:rsidP="00AA4BF5">
      <w:pPr>
        <w:pStyle w:val="Testonotaapidipagina"/>
        <w:spacing w:before="0" w:beforeAutospacing="0" w:afterAutospacing="0"/>
        <w:rPr>
          <w:rFonts w:ascii="Palatino Linotype" w:hAnsi="Palatino Linotype"/>
          <w:sz w:val="16"/>
          <w:szCs w:val="16"/>
        </w:rPr>
      </w:pPr>
      <w:r>
        <w:rPr>
          <w:rStyle w:val="Rimandonotaapidipagina"/>
        </w:rPr>
        <w:footnoteRef/>
      </w:r>
      <w:r>
        <w:t xml:space="preserve"> </w:t>
      </w:r>
      <w:r w:rsidRPr="00AA4BF5">
        <w:rPr>
          <w:rFonts w:ascii="Palatino Linotype" w:hAnsi="Palatino Linotype"/>
          <w:sz w:val="16"/>
          <w:szCs w:val="16"/>
        </w:rPr>
        <w:t>I soggetti di cui al comma 3 dell’art.</w:t>
      </w:r>
      <w:r w:rsidR="006371E6">
        <w:rPr>
          <w:rFonts w:ascii="Palatino Linotype" w:hAnsi="Palatino Linotype"/>
          <w:sz w:val="16"/>
          <w:szCs w:val="16"/>
        </w:rPr>
        <w:t>96</w:t>
      </w:r>
      <w:r w:rsidRPr="00AA4BF5">
        <w:rPr>
          <w:rFonts w:ascii="Palatino Linotype" w:hAnsi="Palatino Linotype"/>
          <w:sz w:val="16"/>
          <w:szCs w:val="16"/>
        </w:rPr>
        <w:t xml:space="preserve"> del </w:t>
      </w:r>
      <w:proofErr w:type="spellStart"/>
      <w:r w:rsidRPr="00AA4BF5">
        <w:rPr>
          <w:rFonts w:ascii="Palatino Linotype" w:hAnsi="Palatino Linotype"/>
          <w:sz w:val="16"/>
          <w:szCs w:val="16"/>
        </w:rPr>
        <w:t>D.Lgs</w:t>
      </w:r>
      <w:proofErr w:type="spellEnd"/>
      <w:r w:rsidRPr="00AA4BF5">
        <w:rPr>
          <w:rFonts w:ascii="Palatino Linotype" w:hAnsi="Palatino Linotype"/>
          <w:sz w:val="16"/>
          <w:szCs w:val="16"/>
        </w:rPr>
        <w:t xml:space="preserve"> </w:t>
      </w:r>
      <w:r w:rsidR="006371E6">
        <w:rPr>
          <w:rFonts w:ascii="Palatino Linotype" w:hAnsi="Palatino Linotype"/>
          <w:sz w:val="16"/>
          <w:szCs w:val="16"/>
        </w:rPr>
        <w:t>36</w:t>
      </w:r>
      <w:r w:rsidRPr="00AA4BF5">
        <w:rPr>
          <w:rFonts w:ascii="Palatino Linotype" w:hAnsi="Palatino Linotype"/>
          <w:sz w:val="16"/>
          <w:szCs w:val="16"/>
        </w:rPr>
        <w:t>/20</w:t>
      </w:r>
      <w:r w:rsidR="006371E6">
        <w:rPr>
          <w:rFonts w:ascii="Palatino Linotype" w:hAnsi="Palatino Linotype"/>
          <w:sz w:val="16"/>
          <w:szCs w:val="16"/>
        </w:rPr>
        <w:t>23</w:t>
      </w:r>
      <w:r w:rsidRPr="00AA4BF5">
        <w:rPr>
          <w:rFonts w:ascii="Palatino Linotype" w:hAnsi="Palatino Linotype"/>
          <w:sz w:val="16"/>
          <w:szCs w:val="16"/>
        </w:rPr>
        <w:t xml:space="preserve"> sono:</w:t>
      </w:r>
    </w:p>
    <w:p w14:paraId="1E4A6B60" w14:textId="1431D674" w:rsidR="006371E6" w:rsidRDefault="006371E6" w:rsidP="00AA4BF5">
      <w:pPr>
        <w:pStyle w:val="Testonotaapidipagina"/>
        <w:spacing w:before="0" w:beforeAutospacing="0" w:afterAutospacing="0"/>
        <w:rPr>
          <w:rFonts w:ascii="Palatino Linotype" w:hAnsi="Palatino Linotype"/>
          <w:sz w:val="16"/>
          <w:szCs w:val="16"/>
        </w:rPr>
      </w:pPr>
      <w:r>
        <w:rPr>
          <w:rFonts w:ascii="Palatino Linotype" w:hAnsi="Palatino Linotype"/>
          <w:sz w:val="16"/>
          <w:szCs w:val="16"/>
        </w:rPr>
        <w:t xml:space="preserve">- </w:t>
      </w:r>
      <w:r w:rsidRPr="006371E6">
        <w:rPr>
          <w:rFonts w:ascii="Palatino Linotype" w:hAnsi="Palatino Linotype"/>
          <w:sz w:val="16"/>
          <w:szCs w:val="16"/>
        </w:rPr>
        <w:t>operatore economico ai sensi e nei termini di cui al decreto legislativo 8 giugno 2001, n. 231;</w:t>
      </w:r>
    </w:p>
    <w:p w14:paraId="03640869" w14:textId="28C4BB19" w:rsidR="00895BC7" w:rsidRPr="00AA4BF5" w:rsidRDefault="00895BC7" w:rsidP="00AA4BF5">
      <w:pPr>
        <w:pStyle w:val="Testonotaapidipagina"/>
        <w:spacing w:before="0" w:beforeAutospacing="0" w:afterAutospacing="0"/>
        <w:rPr>
          <w:rFonts w:ascii="Palatino Linotype" w:hAnsi="Palatino Linotype"/>
          <w:sz w:val="16"/>
          <w:szCs w:val="16"/>
        </w:rPr>
      </w:pPr>
      <w:r w:rsidRPr="00AA4BF5">
        <w:rPr>
          <w:rFonts w:ascii="Palatino Linotype" w:hAnsi="Palatino Linotype"/>
          <w:sz w:val="16"/>
          <w:szCs w:val="16"/>
        </w:rPr>
        <w:t>- titolare e direttore tecnico per le imprese individuali;</w:t>
      </w:r>
    </w:p>
    <w:p w14:paraId="2FA34A96" w14:textId="37A5E58C" w:rsidR="00895BC7" w:rsidRPr="00AA4BF5" w:rsidRDefault="00895BC7" w:rsidP="00AA4BF5">
      <w:pPr>
        <w:pStyle w:val="Testonotaapidipagina"/>
        <w:spacing w:before="0" w:beforeAutospacing="0" w:afterAutospacing="0"/>
        <w:rPr>
          <w:rFonts w:ascii="Palatino Linotype" w:hAnsi="Palatino Linotype"/>
          <w:sz w:val="16"/>
          <w:szCs w:val="16"/>
        </w:rPr>
      </w:pPr>
      <w:r w:rsidRPr="00AA4BF5">
        <w:rPr>
          <w:rFonts w:ascii="Palatino Linotype" w:hAnsi="Palatino Linotype"/>
          <w:sz w:val="16"/>
          <w:szCs w:val="16"/>
        </w:rPr>
        <w:t xml:space="preserve">- </w:t>
      </w:r>
      <w:r w:rsidR="006371E6" w:rsidRPr="006371E6">
        <w:rPr>
          <w:rFonts w:ascii="Palatino Linotype" w:hAnsi="Palatino Linotype"/>
          <w:sz w:val="16"/>
          <w:szCs w:val="16"/>
        </w:rPr>
        <w:t>socio amministratore o del direttore tecnico, se si tratta di società in nome collettivo</w:t>
      </w:r>
      <w:r w:rsidRPr="00AA4BF5">
        <w:rPr>
          <w:rFonts w:ascii="Palatino Linotype" w:hAnsi="Palatino Linotype"/>
          <w:sz w:val="16"/>
          <w:szCs w:val="16"/>
        </w:rPr>
        <w:t>;</w:t>
      </w:r>
    </w:p>
    <w:p w14:paraId="267116F0" w14:textId="36201F97" w:rsidR="00895BC7" w:rsidRPr="00AA4BF5" w:rsidRDefault="00895BC7" w:rsidP="00AA4BF5">
      <w:pPr>
        <w:pStyle w:val="Testonotaapidipagina"/>
        <w:spacing w:before="0" w:beforeAutospacing="0" w:afterAutospacing="0"/>
        <w:rPr>
          <w:rFonts w:ascii="Palatino Linotype" w:hAnsi="Palatino Linotype"/>
          <w:sz w:val="16"/>
          <w:szCs w:val="16"/>
        </w:rPr>
      </w:pPr>
      <w:r w:rsidRPr="00AA4BF5">
        <w:rPr>
          <w:rFonts w:ascii="Palatino Linotype" w:hAnsi="Palatino Linotype"/>
          <w:sz w:val="16"/>
          <w:szCs w:val="16"/>
        </w:rPr>
        <w:t xml:space="preserve">- </w:t>
      </w:r>
      <w:r w:rsidR="006371E6" w:rsidRPr="006371E6">
        <w:rPr>
          <w:rFonts w:ascii="Palatino Linotype" w:hAnsi="Palatino Linotype"/>
          <w:sz w:val="16"/>
          <w:szCs w:val="16"/>
        </w:rPr>
        <w:t>soci accomandatari o del direttore tecnico, se si tratta di società in accomandita semplice</w:t>
      </w:r>
      <w:r w:rsidRPr="00AA4BF5">
        <w:rPr>
          <w:rFonts w:ascii="Palatino Linotype" w:hAnsi="Palatino Linotype"/>
          <w:sz w:val="16"/>
          <w:szCs w:val="16"/>
        </w:rPr>
        <w:t>;</w:t>
      </w:r>
    </w:p>
    <w:p w14:paraId="4BF7C621" w14:textId="77777777" w:rsidR="006371E6" w:rsidRDefault="00895BC7" w:rsidP="00AA4BF5">
      <w:pPr>
        <w:pStyle w:val="Testonotaapidipagina"/>
        <w:spacing w:before="0" w:beforeAutospacing="0" w:afterAutospacing="0"/>
        <w:rPr>
          <w:rFonts w:ascii="Palatino Linotype" w:hAnsi="Palatino Linotype"/>
          <w:sz w:val="16"/>
          <w:szCs w:val="16"/>
        </w:rPr>
      </w:pPr>
      <w:r w:rsidRPr="00AA4BF5">
        <w:rPr>
          <w:rFonts w:ascii="Palatino Linotype" w:hAnsi="Palatino Linotype"/>
          <w:sz w:val="16"/>
          <w:szCs w:val="16"/>
        </w:rPr>
        <w:t xml:space="preserve">- </w:t>
      </w:r>
      <w:r w:rsidR="006371E6" w:rsidRPr="006371E6">
        <w:rPr>
          <w:rFonts w:ascii="Palatino Linotype" w:hAnsi="Palatino Linotype"/>
          <w:sz w:val="16"/>
          <w:szCs w:val="16"/>
        </w:rPr>
        <w:t xml:space="preserve">membri del </w:t>
      </w:r>
      <w:proofErr w:type="gramStart"/>
      <w:r w:rsidR="006371E6" w:rsidRPr="006371E6">
        <w:rPr>
          <w:rFonts w:ascii="Palatino Linotype" w:hAnsi="Palatino Linotype"/>
          <w:sz w:val="16"/>
          <w:szCs w:val="16"/>
        </w:rPr>
        <w:t>consiglio di amministrazione</w:t>
      </w:r>
      <w:proofErr w:type="gramEnd"/>
      <w:r w:rsidR="006371E6" w:rsidRPr="006371E6">
        <w:rPr>
          <w:rFonts w:ascii="Palatino Linotype" w:hAnsi="Palatino Linotype"/>
          <w:sz w:val="16"/>
          <w:szCs w:val="16"/>
        </w:rPr>
        <w:t xml:space="preserve"> cui sia stata conferita la legale rappresentanza, ivi compresi gli institori e i procuratori generali</w:t>
      </w:r>
      <w:r w:rsidR="006371E6">
        <w:rPr>
          <w:rFonts w:ascii="Palatino Linotype" w:hAnsi="Palatino Linotype"/>
          <w:sz w:val="16"/>
          <w:szCs w:val="16"/>
        </w:rPr>
        <w:t>;</w:t>
      </w:r>
    </w:p>
    <w:p w14:paraId="6FC86FF8" w14:textId="579BBEB0" w:rsidR="00895BC7" w:rsidRDefault="006371E6" w:rsidP="00AA4BF5">
      <w:pPr>
        <w:pStyle w:val="Testonotaapidipagina"/>
        <w:spacing w:before="0" w:beforeAutospacing="0" w:afterAutospacing="0"/>
        <w:rPr>
          <w:rFonts w:ascii="Palatino Linotype" w:hAnsi="Palatino Linotype"/>
          <w:sz w:val="16"/>
          <w:szCs w:val="16"/>
        </w:rPr>
      </w:pPr>
      <w:r>
        <w:rPr>
          <w:rFonts w:ascii="Palatino Linotype" w:hAnsi="Palatino Linotype"/>
          <w:sz w:val="16"/>
          <w:szCs w:val="16"/>
        </w:rPr>
        <w:t xml:space="preserve">- </w:t>
      </w:r>
      <w:r w:rsidRPr="006371E6">
        <w:rPr>
          <w:rFonts w:ascii="Palatino Linotype" w:hAnsi="Palatino Linotype"/>
          <w:sz w:val="16"/>
          <w:szCs w:val="16"/>
        </w:rPr>
        <w:t>componenti degli organi con poteri di direzione o di vigilanza o dei soggetti muniti di poteri di rappresentanza, di direzione o di controllo</w:t>
      </w:r>
      <w:r>
        <w:rPr>
          <w:rFonts w:ascii="Palatino Linotype" w:hAnsi="Palatino Linotype"/>
          <w:sz w:val="16"/>
          <w:szCs w:val="16"/>
        </w:rPr>
        <w:t>;</w:t>
      </w:r>
    </w:p>
    <w:p w14:paraId="55A47677" w14:textId="17FFDB02" w:rsidR="006371E6" w:rsidRDefault="006371E6" w:rsidP="00AA4BF5">
      <w:pPr>
        <w:pStyle w:val="Testonotaapidipagina"/>
        <w:spacing w:before="0" w:beforeAutospacing="0" w:afterAutospacing="0"/>
        <w:rPr>
          <w:rFonts w:ascii="Palatino Linotype" w:hAnsi="Palatino Linotype"/>
          <w:sz w:val="16"/>
          <w:szCs w:val="16"/>
        </w:rPr>
      </w:pPr>
      <w:r>
        <w:rPr>
          <w:rFonts w:ascii="Palatino Linotype" w:hAnsi="Palatino Linotype"/>
          <w:sz w:val="16"/>
          <w:szCs w:val="16"/>
        </w:rPr>
        <w:t xml:space="preserve">- </w:t>
      </w:r>
      <w:r w:rsidRPr="006371E6">
        <w:rPr>
          <w:rFonts w:ascii="Palatino Linotype" w:hAnsi="Palatino Linotype"/>
          <w:sz w:val="16"/>
          <w:szCs w:val="16"/>
        </w:rPr>
        <w:t>direttore tecnico o del socio unico</w:t>
      </w:r>
      <w:r>
        <w:rPr>
          <w:rFonts w:ascii="Palatino Linotype" w:hAnsi="Palatino Linotype"/>
          <w:sz w:val="16"/>
          <w:szCs w:val="16"/>
        </w:rPr>
        <w:t>;</w:t>
      </w:r>
    </w:p>
    <w:p w14:paraId="00A15592" w14:textId="6D8243DE" w:rsidR="006371E6" w:rsidRDefault="006371E6" w:rsidP="00AA4BF5">
      <w:pPr>
        <w:pStyle w:val="Testonotaapidipagina"/>
        <w:spacing w:before="0" w:beforeAutospacing="0" w:afterAutospacing="0"/>
        <w:rPr>
          <w:rFonts w:ascii="Palatino Linotype" w:hAnsi="Palatino Linotype"/>
          <w:sz w:val="16"/>
          <w:szCs w:val="16"/>
        </w:rPr>
      </w:pPr>
      <w:r>
        <w:rPr>
          <w:rFonts w:ascii="Palatino Linotype" w:hAnsi="Palatino Linotype"/>
          <w:sz w:val="16"/>
          <w:szCs w:val="16"/>
        </w:rPr>
        <w:t xml:space="preserve">- </w:t>
      </w:r>
      <w:r w:rsidRPr="006371E6">
        <w:rPr>
          <w:rFonts w:ascii="Palatino Linotype" w:hAnsi="Palatino Linotype"/>
          <w:sz w:val="16"/>
          <w:szCs w:val="16"/>
        </w:rPr>
        <w:t>amministratore di fatto nelle ipotesi di cui alle lettere precedenti</w:t>
      </w:r>
      <w:r>
        <w:rPr>
          <w:rFonts w:ascii="Palatino Linotype" w:hAnsi="Palatino Linotype"/>
          <w:sz w:val="16"/>
          <w:szCs w:val="16"/>
        </w:rPr>
        <w:t>.</w:t>
      </w:r>
    </w:p>
    <w:p w14:paraId="4FA7E536" w14:textId="265AF2F6" w:rsidR="00C14A00" w:rsidRDefault="00C14A00" w:rsidP="00AA4BF5">
      <w:pPr>
        <w:pStyle w:val="Testonotaapidipagina"/>
        <w:spacing w:before="0" w:beforeAutospacing="0" w:afterAutospacing="0"/>
      </w:pPr>
      <w:r w:rsidRPr="00C14A00">
        <w:rPr>
          <w:rFonts w:ascii="Palatino Linotype" w:hAnsi="Palatino Linotype"/>
          <w:sz w:val="16"/>
          <w:szCs w:val="16"/>
        </w:rPr>
        <w:t>Nel caso in cui il socio sia una persona giuridica occorre indicare gli amministratori di quest’ultima.</w:t>
      </w:r>
    </w:p>
  </w:footnote>
  <w:footnote w:id="6">
    <w:p w14:paraId="562A3F12" w14:textId="77777777" w:rsidR="00A12479" w:rsidRDefault="00A12479" w:rsidP="00A12479">
      <w:pPr>
        <w:pStyle w:val="Testonotaapidipagina"/>
        <w:spacing w:before="0" w:beforeAutospacing="0" w:afterAutospacing="0"/>
      </w:pPr>
      <w:r>
        <w:rPr>
          <w:rStyle w:val="Rimandonotaapidipagina"/>
        </w:rPr>
        <w:footnoteRef/>
      </w:r>
      <w:r>
        <w:t xml:space="preserve"> </w:t>
      </w:r>
      <w:proofErr w:type="gramStart"/>
      <w:r>
        <w:t>In particolare</w:t>
      </w:r>
      <w:proofErr w:type="gramEnd"/>
      <w:r>
        <w:t xml:space="preserve"> con riferimento alle cause di esclusione di cui all’articolo 95 del Codice, il concorrente deve dichiarare: </w:t>
      </w:r>
    </w:p>
    <w:p w14:paraId="4DFE9234" w14:textId="15541805" w:rsidR="00A12479" w:rsidRDefault="00A12479" w:rsidP="00A12479">
      <w:pPr>
        <w:pStyle w:val="Testonotaapidipagina"/>
        <w:spacing w:before="0" w:beforeAutospacing="0" w:afterAutospacing="0"/>
      </w:pPr>
      <w:r>
        <w:t xml:space="preserve">- le gravi infrazioni di cui all’articolo 95, comma 1, lettera a) del Codice commesse nei tre anni antecedenti la data di pubblicazione del bando di gara; </w:t>
      </w:r>
    </w:p>
    <w:p w14:paraId="3A3BB89F" w14:textId="77777777" w:rsidR="00A12479" w:rsidRDefault="00A12479" w:rsidP="00A12479">
      <w:pPr>
        <w:pStyle w:val="Testonotaapidipagina"/>
        <w:spacing w:before="0" w:beforeAutospacing="0" w:afterAutospacing="0"/>
      </w:pPr>
      <w:r>
        <w:t xml:space="preserve">- gli atti e i provvedimenti indicati all’articolo 98 comma 6 del codice emessi nei tre anni antecedenti la data di pubblicazione del bando di gara </w:t>
      </w:r>
    </w:p>
    <w:p w14:paraId="338473B8" w14:textId="20267C89" w:rsidR="00A12479" w:rsidRDefault="00A12479" w:rsidP="00A12479">
      <w:pPr>
        <w:pStyle w:val="Testonotaapidipagina"/>
        <w:spacing w:before="0" w:beforeAutospacing="0" w:afterAutospacing="0"/>
      </w:pPr>
      <w:r>
        <w:t>- tutti gli altri comportamenti di cui all’articolo 98 del Codice, commessi nei tre anni antecedenti la data di pubblicazione del bando di gara.</w:t>
      </w:r>
    </w:p>
    <w:p w14:paraId="2D73DB6F" w14:textId="248E8A45" w:rsidR="00A12479" w:rsidRDefault="00A12479" w:rsidP="00A12479">
      <w:pPr>
        <w:pStyle w:val="Testonotaapidipagina"/>
        <w:spacing w:before="0" w:beforeAutospacing="0" w:afterAutospacing="0"/>
      </w:pPr>
      <w:r w:rsidRPr="00A12479">
        <w:t>La dichiarazione di cui sopra deve essere resa anche nel caso di impugnazione in giudizio dei relativi provvedimenti</w:t>
      </w:r>
      <w:r>
        <w:t>.</w:t>
      </w:r>
    </w:p>
  </w:footnote>
  <w:footnote w:id="7">
    <w:p w14:paraId="3918B545" w14:textId="739AF4AB" w:rsidR="009E24F6" w:rsidRPr="00780AB3" w:rsidRDefault="009E24F6" w:rsidP="009E24F6">
      <w:pPr>
        <w:pStyle w:val="Testonotaapidipagina"/>
      </w:pPr>
      <w:r w:rsidRPr="0048706E">
        <w:rPr>
          <w:rStyle w:val="Rimandonotaapidipagina"/>
        </w:rPr>
        <w:footnoteRef/>
      </w:r>
      <w:r w:rsidRPr="00780AB3">
        <w:t xml:space="preserve"> </w:t>
      </w:r>
      <w:r w:rsidRPr="00545CF1">
        <w:rPr>
          <w:rFonts w:ascii="Palatino Linotype" w:hAnsi="Palatino Linotype" w:cs="Arial"/>
        </w:rPr>
        <w:t>In caso di costituendo Raggruppamento indicare gli estremi dell’iscrizione in capo a ciascun operatore facente parte della compagine e comunque dell’intero gruppo.</w:t>
      </w:r>
    </w:p>
  </w:footnote>
  <w:footnote w:id="8">
    <w:p w14:paraId="2F9EEFA8" w14:textId="77777777" w:rsidR="002D571D" w:rsidRPr="00780AB3" w:rsidRDefault="002D571D" w:rsidP="002D571D">
      <w:pPr>
        <w:pStyle w:val="Testonotaapidipagina"/>
      </w:pPr>
      <w:r w:rsidRPr="0048706E">
        <w:rPr>
          <w:rStyle w:val="Rimandonotaapidipagina"/>
        </w:rPr>
        <w:footnoteRef/>
      </w:r>
      <w:r w:rsidRPr="00780AB3">
        <w:t xml:space="preserve"> </w:t>
      </w:r>
      <w:r w:rsidRPr="00545CF1">
        <w:rPr>
          <w:rFonts w:ascii="Palatino Linotype" w:hAnsi="Palatino Linotype" w:cs="Arial"/>
        </w:rPr>
        <w:t>In caso di costituendo Raggruppamento indicare gli estremi dell’iscrizione in capo a ciascun operatore facente parte della compagine e comunque dell’intero gruppo di lavoro.</w:t>
      </w:r>
    </w:p>
  </w:footnote>
  <w:footnote w:id="9">
    <w:p w14:paraId="040994A7" w14:textId="4B8CB842" w:rsidR="00895BC7" w:rsidRDefault="00895BC7" w:rsidP="00D55AEC">
      <w:pPr>
        <w:pStyle w:val="Testonotaapidipagina"/>
        <w:spacing w:line="160" w:lineRule="exact"/>
        <w:ind w:left="397" w:hanging="397"/>
      </w:pPr>
      <w:r w:rsidRPr="001D6961">
        <w:rPr>
          <w:rFonts w:ascii="Times New Roman" w:hAnsi="Times New Roman"/>
          <w:sz w:val="16"/>
          <w:szCs w:val="16"/>
        </w:rPr>
        <w:t>(</w:t>
      </w:r>
      <w:r w:rsidRPr="001D6961">
        <w:rPr>
          <w:rStyle w:val="Caratteredellanota"/>
          <w:rFonts w:ascii="Times New Roman" w:hAnsi="Times New Roman"/>
          <w:sz w:val="16"/>
          <w:szCs w:val="16"/>
        </w:rPr>
        <w:footnoteRef/>
      </w:r>
      <w:r w:rsidRPr="001D6961">
        <w:rPr>
          <w:rFonts w:ascii="Times New Roman" w:hAnsi="Times New Roman"/>
          <w:sz w:val="16"/>
          <w:szCs w:val="16"/>
        </w:rPr>
        <w:t xml:space="preserve">) </w:t>
      </w:r>
      <w:r w:rsidRPr="001D6961">
        <w:rPr>
          <w:rFonts w:ascii="Times New Roman" w:hAnsi="Times New Roman"/>
          <w:sz w:val="16"/>
          <w:szCs w:val="16"/>
        </w:rPr>
        <w:tab/>
      </w:r>
      <w:r>
        <w:rPr>
          <w:rFonts w:ascii="Times New Roman" w:hAnsi="Times New Roman"/>
          <w:b/>
          <w:sz w:val="16"/>
          <w:szCs w:val="16"/>
          <w:u w:val="single"/>
        </w:rPr>
        <w:t xml:space="preserve">Allegare </w:t>
      </w:r>
      <w:proofErr w:type="gramStart"/>
      <w:r>
        <w:rPr>
          <w:rFonts w:ascii="Times New Roman" w:hAnsi="Times New Roman"/>
          <w:b/>
          <w:sz w:val="16"/>
          <w:szCs w:val="16"/>
          <w:u w:val="single"/>
        </w:rPr>
        <w:t>il modelli</w:t>
      </w:r>
      <w:proofErr w:type="gramEnd"/>
      <w:r w:rsidRPr="001D6961">
        <w:rPr>
          <w:rFonts w:ascii="Times New Roman" w:hAnsi="Times New Roman"/>
          <w:b/>
          <w:sz w:val="16"/>
          <w:szCs w:val="16"/>
          <w:u w:val="single"/>
        </w:rPr>
        <w:t xml:space="preserve"> </w:t>
      </w:r>
      <w:r>
        <w:rPr>
          <w:rFonts w:ascii="Times New Roman" w:hAnsi="Times New Roman"/>
          <w:b/>
          <w:sz w:val="16"/>
          <w:szCs w:val="16"/>
          <w:u w:val="single"/>
        </w:rPr>
        <w:t>6 e 7</w:t>
      </w:r>
      <w:r w:rsidRPr="001D6961">
        <w:rPr>
          <w:rFonts w:ascii="Times New Roman" w:hAnsi="Times New Roman"/>
          <w:b/>
          <w:sz w:val="16"/>
          <w:szCs w:val="16"/>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022E" w14:textId="7C0CE70D" w:rsidR="00895BC7" w:rsidRPr="00345EF8" w:rsidRDefault="002F7E17" w:rsidP="00345EF8">
    <w:pPr>
      <w:pStyle w:val="Intestazione"/>
      <w:jc w:val="center"/>
      <w:rPr>
        <w:rFonts w:ascii="Palatino Linotype" w:hAnsi="Palatino Linotype"/>
        <w:i/>
        <w:color w:val="002060"/>
        <w:sz w:val="18"/>
        <w:szCs w:val="18"/>
      </w:rPr>
    </w:pPr>
    <w:r>
      <w:rPr>
        <w:rFonts w:ascii="Palatino Linotype" w:hAnsi="Palatino Linotype"/>
        <w:b/>
        <w:bCs/>
        <w:i/>
        <w:color w:val="002060"/>
        <w:sz w:val="18"/>
        <w:szCs w:val="18"/>
      </w:rPr>
      <w:t>Centrale di Committenza</w:t>
    </w:r>
    <w:r w:rsidR="0084359D">
      <w:rPr>
        <w:rFonts w:ascii="Palatino Linotype" w:hAnsi="Palatino Linotype"/>
        <w:b/>
        <w:bCs/>
        <w:i/>
        <w:color w:val="002060"/>
        <w:sz w:val="18"/>
        <w:szCs w:val="18"/>
      </w:rPr>
      <w:t xml:space="preserve"> Comunità Montana “Bussento – Lambro e Mingardo”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D0B9" w14:textId="77777777" w:rsidR="00DD2FE8" w:rsidRDefault="00DD2FE8" w:rsidP="00DD2FE8">
    <w:pPr>
      <w:spacing w:before="120"/>
      <w:ind w:left="-567" w:right="-284"/>
      <w:rPr>
        <w:rFonts w:ascii="Courier New" w:hAnsi="Courier New" w:cs="Courier New"/>
        <w:b/>
      </w:rPr>
    </w:pPr>
    <w:bookmarkStart w:id="11" w:name="_Hlk143597244"/>
    <w:bookmarkStart w:id="12" w:name="_Hlk142926074"/>
    <w:bookmarkStart w:id="13" w:name="_Hlk142926075"/>
    <w:bookmarkStart w:id="14" w:name="_Hlk143075478"/>
    <w:bookmarkStart w:id="15" w:name="_Hlk143075479"/>
    <w:bookmarkStart w:id="16" w:name="_Hlk173409027"/>
    <w:bookmarkStart w:id="17" w:name="_Hlk173409028"/>
    <w:bookmarkStart w:id="18" w:name="_Hlk173409045"/>
    <w:bookmarkStart w:id="19" w:name="_Hlk173409046"/>
    <w:bookmarkStart w:id="20" w:name="_Hlk173409058"/>
    <w:bookmarkStart w:id="21" w:name="_Hlk173409059"/>
    <w:bookmarkStart w:id="22" w:name="_Hlk173409075"/>
    <w:bookmarkStart w:id="23" w:name="_Hlk173409076"/>
    <w:bookmarkStart w:id="24" w:name="_Hlk173409102"/>
    <w:bookmarkStart w:id="25" w:name="_Hlk173409103"/>
    <w:bookmarkStart w:id="26" w:name="_Hlk173409113"/>
    <w:bookmarkStart w:id="27" w:name="_Hlk173409114"/>
    <w:bookmarkStart w:id="28" w:name="_Hlk173409124"/>
    <w:bookmarkStart w:id="29" w:name="_Hlk173409125"/>
    <w:bookmarkStart w:id="30" w:name="_Hlk173409137"/>
    <w:bookmarkStart w:id="31" w:name="_Hlk173409138"/>
    <w:bookmarkStart w:id="32" w:name="_Hlk173409151"/>
    <w:bookmarkStart w:id="33" w:name="_Hlk173409152"/>
    <w:bookmarkStart w:id="34" w:name="_Hlk173409164"/>
    <w:bookmarkStart w:id="35" w:name="_Hlk173409165"/>
    <w:bookmarkStart w:id="36" w:name="_Hlk173410243"/>
    <w:bookmarkStart w:id="37" w:name="_Hlk173410244"/>
    <w:bookmarkStart w:id="38" w:name="_Hlk177987908"/>
    <w:bookmarkStart w:id="39" w:name="_Hlk177987909"/>
    <w:bookmarkStart w:id="40" w:name="_Hlk177988013"/>
    <w:bookmarkStart w:id="41" w:name="_Hlk177988014"/>
    <w:bookmarkStart w:id="42" w:name="_Hlk177988040"/>
    <w:bookmarkStart w:id="43" w:name="_Hlk177988041"/>
    <w:bookmarkStart w:id="44" w:name="_Hlk177988115"/>
    <w:bookmarkStart w:id="45" w:name="_Hlk177988116"/>
    <w:bookmarkStart w:id="46" w:name="_Hlk177988177"/>
    <w:bookmarkStart w:id="47" w:name="_Hlk177988178"/>
    <w:bookmarkStart w:id="48" w:name="_Hlk177988250"/>
    <w:bookmarkStart w:id="49" w:name="_Hlk177988251"/>
    <w:bookmarkStart w:id="50" w:name="_Hlk177988289"/>
    <w:bookmarkStart w:id="51" w:name="_Hlk177988290"/>
    <w:bookmarkStart w:id="52" w:name="_Hlk177988408"/>
    <w:bookmarkStart w:id="53" w:name="_Hlk177988409"/>
    <w:r>
      <w:rPr>
        <w:noProof/>
      </w:rPr>
      <w:drawing>
        <wp:inline distT="0" distB="0" distL="0" distR="0" wp14:anchorId="6DF6CA84" wp14:editId="2FC40DAF">
          <wp:extent cx="1965369" cy="712446"/>
          <wp:effectExtent l="0" t="0" r="0" b="0"/>
          <wp:docPr id="16954717" name="Immagine 5" descr="Immagine che contiene testo, schermata,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53215" name="Immagine 5" descr="Immagine che contiene testo, schermata, logo, Carattere&#10;&#10;Descrizione generata automa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r="65393"/>
                  <a:stretch/>
                </pic:blipFill>
                <pic:spPr bwMode="auto">
                  <a:xfrm>
                    <a:off x="0" y="0"/>
                    <a:ext cx="1989917" cy="72134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F4DC36D" wp14:editId="75A43A74">
          <wp:extent cx="655254" cy="760095"/>
          <wp:effectExtent l="0" t="0" r="0" b="1905"/>
          <wp:docPr id="458174317" name="Immagine 5" descr="Immagine che contiene testo, schermata,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74317" name="Immagine 5" descr="Immagine che contiene testo, schermata, logo, Carattere&#10;&#10;Descrizione generata automa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48936" r="40249"/>
                  <a:stretch/>
                </pic:blipFill>
                <pic:spPr bwMode="auto">
                  <a:xfrm>
                    <a:off x="0" y="0"/>
                    <a:ext cx="658995" cy="76443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DE8AB39" wp14:editId="38637DB6">
          <wp:extent cx="1295400" cy="733007"/>
          <wp:effectExtent l="0" t="0" r="0" b="0"/>
          <wp:docPr id="1824999278" name="Immagine 5" descr="Immagine che contiene testo, schermata,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99278" name="Immagine 5" descr="Immagine che contiene testo, schermata, logo, Carattere&#10;&#10;Descrizione generata automa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77054" r="775"/>
                  <a:stretch/>
                </pic:blipFill>
                <pic:spPr bwMode="auto">
                  <a:xfrm>
                    <a:off x="0" y="0"/>
                    <a:ext cx="1300581" cy="73593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2F1E2F6" wp14:editId="149CAE5E">
          <wp:extent cx="550160" cy="725805"/>
          <wp:effectExtent l="0" t="0" r="2540" b="0"/>
          <wp:docPr id="388423853" name="Immagine 2" descr="Immagine che contiene cresta, emblema, simbolo, badg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23853" name="Immagine 2" descr="Immagine che contiene cresta, emblema, simbolo, badge&#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3203" cy="729819"/>
                  </a:xfrm>
                  <a:prstGeom prst="rect">
                    <a:avLst/>
                  </a:prstGeom>
                  <a:noFill/>
                  <a:ln>
                    <a:noFill/>
                  </a:ln>
                </pic:spPr>
              </pic:pic>
            </a:graphicData>
          </a:graphic>
        </wp:inline>
      </w:drawing>
    </w:r>
    <w:r w:rsidRPr="00F365F3">
      <w:rPr>
        <w:noProof/>
      </w:rPr>
      <w:drawing>
        <wp:inline distT="0" distB="0" distL="0" distR="0" wp14:anchorId="59DA0C10" wp14:editId="1D0DB056">
          <wp:extent cx="1352550" cy="495300"/>
          <wp:effectExtent l="0" t="0" r="0" b="0"/>
          <wp:docPr id="1191878875" name="Immagine 1191878875" descr="Immagine che contiene Carattere, logo, Elementi grafici, design&#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3985498" name="Immagine 903985498" descr="Immagine che contiene Carattere, logo, Elementi grafici, design&#10;&#10;Descrizione generata automaticamente"/>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52550" cy="495300"/>
                  </a:xfrm>
                  <a:prstGeom prst="rect">
                    <a:avLst/>
                  </a:prstGeom>
                  <a:noFill/>
                  <a:ln>
                    <a:noFill/>
                  </a:ln>
                </pic:spPr>
              </pic:pic>
            </a:graphicData>
          </a:graphic>
        </wp:inline>
      </w:drawing>
    </w:r>
    <w:r w:rsidRPr="00F365F3">
      <w:rPr>
        <w:noProof/>
      </w:rPr>
      <w:drawing>
        <wp:inline distT="0" distB="0" distL="0" distR="0" wp14:anchorId="313283A6" wp14:editId="79F137D1">
          <wp:extent cx="1200150" cy="487680"/>
          <wp:effectExtent l="0" t="0" r="0" b="7620"/>
          <wp:docPr id="288522755" name="Immagine 288522755" descr="Immagine che contiene logo, Elementi grafici, testo, Carattere&#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40029" name="Immagine 28740029" descr="Immagine che contiene logo, Elementi grafici, testo, Carattere&#10;&#10;Descrizione generata automaticamente"/>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0150" cy="487680"/>
                  </a:xfrm>
                  <a:prstGeom prst="rect">
                    <a:avLst/>
                  </a:prstGeom>
                  <a:noFill/>
                  <a:ln>
                    <a:noFill/>
                  </a:ln>
                </pic:spPr>
              </pic:pic>
            </a:graphicData>
          </a:graphic>
        </wp:inline>
      </w:drawing>
    </w:r>
  </w:p>
  <w:p w14:paraId="5E681E06" w14:textId="77777777" w:rsidR="00DD2FE8" w:rsidRPr="00E8713A" w:rsidRDefault="00DD2FE8" w:rsidP="00DD2FE8">
    <w:pPr>
      <w:jc w:val="center"/>
      <w:rPr>
        <w:b/>
        <w:color w:val="003366"/>
      </w:rPr>
    </w:pPr>
    <w:r w:rsidRPr="00E8713A">
      <w:rPr>
        <w:b/>
        <w:color w:val="003366"/>
      </w:rPr>
      <w:t>COMUNITA’ MONTANA “BUSSENTO - LAMBRO E MINGARDO”</w:t>
    </w:r>
  </w:p>
  <w:p w14:paraId="5B54BDB2" w14:textId="77777777" w:rsidR="00DD2FE8" w:rsidRPr="00E8713A" w:rsidRDefault="00DD2FE8" w:rsidP="00DD2FE8">
    <w:pPr>
      <w:jc w:val="center"/>
      <w:rPr>
        <w:color w:val="003366"/>
        <w:sz w:val="18"/>
        <w:szCs w:val="18"/>
      </w:rPr>
    </w:pPr>
    <w:r w:rsidRPr="00E8713A">
      <w:rPr>
        <w:color w:val="003366"/>
        <w:sz w:val="18"/>
        <w:szCs w:val="18"/>
      </w:rPr>
      <w:t xml:space="preserve">Sedi di: </w:t>
    </w:r>
    <w:proofErr w:type="spellStart"/>
    <w:r w:rsidRPr="00E8713A">
      <w:rPr>
        <w:color w:val="003366"/>
        <w:sz w:val="18"/>
        <w:szCs w:val="18"/>
      </w:rPr>
      <w:t>Loc</w:t>
    </w:r>
    <w:proofErr w:type="spellEnd"/>
    <w:r w:rsidRPr="00E8713A">
      <w:rPr>
        <w:color w:val="003366"/>
        <w:sz w:val="18"/>
        <w:szCs w:val="18"/>
      </w:rPr>
      <w:t xml:space="preserve">. </w:t>
    </w:r>
    <w:r w:rsidRPr="0099121A">
      <w:rPr>
        <w:color w:val="003366"/>
        <w:sz w:val="18"/>
        <w:szCs w:val="18"/>
      </w:rPr>
      <w:t>Foresta</w:t>
    </w:r>
    <w:r w:rsidRPr="00E8713A">
      <w:rPr>
        <w:color w:val="003366"/>
        <w:sz w:val="18"/>
        <w:szCs w:val="18"/>
      </w:rPr>
      <w:t xml:space="preserve"> – 84050 </w:t>
    </w:r>
    <w:r w:rsidRPr="00E8713A">
      <w:rPr>
        <w:smallCaps/>
        <w:color w:val="003366"/>
        <w:sz w:val="18"/>
        <w:szCs w:val="18"/>
      </w:rPr>
      <w:t>F</w:t>
    </w:r>
    <w:r>
      <w:rPr>
        <w:smallCaps/>
        <w:color w:val="003366"/>
        <w:sz w:val="18"/>
        <w:szCs w:val="18"/>
      </w:rPr>
      <w:t>utani (SA</w:t>
    </w:r>
    <w:r w:rsidRPr="00E8713A">
      <w:rPr>
        <w:smallCaps/>
        <w:color w:val="003366"/>
        <w:sz w:val="18"/>
        <w:szCs w:val="18"/>
      </w:rPr>
      <w:t>)</w:t>
    </w:r>
    <w:r w:rsidRPr="00E8713A">
      <w:rPr>
        <w:color w:val="003366"/>
        <w:sz w:val="18"/>
        <w:szCs w:val="18"/>
      </w:rPr>
      <w:t xml:space="preserve"> e Piazza L. Padulo, n. 5 – 84077 </w:t>
    </w:r>
    <w:r w:rsidRPr="00E8713A">
      <w:rPr>
        <w:smallCaps/>
        <w:color w:val="003366"/>
        <w:sz w:val="18"/>
        <w:szCs w:val="18"/>
      </w:rPr>
      <w:t>Torre Orsaia</w:t>
    </w:r>
    <w:r w:rsidRPr="00E8713A">
      <w:rPr>
        <w:color w:val="003366"/>
        <w:sz w:val="18"/>
        <w:szCs w:val="18"/>
      </w:rPr>
      <w:t xml:space="preserve"> (</w:t>
    </w:r>
    <w:r>
      <w:rPr>
        <w:smallCaps/>
        <w:color w:val="003366"/>
        <w:sz w:val="18"/>
        <w:szCs w:val="18"/>
      </w:rPr>
      <w:t>SA</w:t>
    </w:r>
    <w:r w:rsidRPr="00E8713A">
      <w:rPr>
        <w:color w:val="003366"/>
        <w:sz w:val="18"/>
        <w:szCs w:val="18"/>
      </w:rPr>
      <w:t>)</w:t>
    </w:r>
  </w:p>
  <w:p w14:paraId="5CFE369F" w14:textId="77777777" w:rsidR="00DD2FE8" w:rsidRDefault="00DD2FE8" w:rsidP="00DD2FE8">
    <w:pPr>
      <w:jc w:val="center"/>
      <w:rPr>
        <w:color w:val="003366"/>
        <w:sz w:val="16"/>
        <w:szCs w:val="16"/>
      </w:rPr>
    </w:pPr>
    <w:r>
      <w:rPr>
        <w:color w:val="003366"/>
        <w:sz w:val="16"/>
        <w:szCs w:val="16"/>
      </w:rPr>
      <w:t>(</w:t>
    </w:r>
    <w:r w:rsidRPr="00E8713A">
      <w:rPr>
        <w:b/>
        <w:color w:val="003366"/>
        <w:sz w:val="16"/>
        <w:szCs w:val="16"/>
      </w:rPr>
      <w:t>Futani</w:t>
    </w:r>
    <w:r>
      <w:rPr>
        <w:color w:val="003366"/>
        <w:sz w:val="16"/>
        <w:szCs w:val="16"/>
      </w:rPr>
      <w:t xml:space="preserve">: tel. 0974 953186 – fax 0974 950787 / </w:t>
    </w:r>
    <w:r w:rsidRPr="00E8713A">
      <w:rPr>
        <w:b/>
        <w:color w:val="003366"/>
        <w:sz w:val="16"/>
        <w:szCs w:val="16"/>
      </w:rPr>
      <w:t>Torre Orsaia</w:t>
    </w:r>
    <w:r>
      <w:rPr>
        <w:color w:val="003366"/>
        <w:sz w:val="16"/>
        <w:szCs w:val="16"/>
      </w:rPr>
      <w:t>: tel. 0974 985161 – fax 0974 985588)</w:t>
    </w:r>
  </w:p>
  <w:p w14:paraId="1F824D40" w14:textId="77777777" w:rsidR="00DD2FE8" w:rsidRDefault="00DD2FE8" w:rsidP="00DD2FE8">
    <w:pPr>
      <w:jc w:val="center"/>
      <w:rPr>
        <w:color w:val="003366"/>
        <w:sz w:val="16"/>
        <w:szCs w:val="16"/>
      </w:rPr>
    </w:pPr>
    <w:r>
      <w:rPr>
        <w:noProof/>
      </w:rPr>
      <mc:AlternateContent>
        <mc:Choice Requires="wps">
          <w:drawing>
            <wp:anchor distT="0" distB="0" distL="114300" distR="114300" simplePos="0" relativeHeight="251659264" behindDoc="0" locked="0" layoutInCell="1" allowOverlap="1" wp14:anchorId="35F735D4" wp14:editId="67D8C4E1">
              <wp:simplePos x="0" y="0"/>
              <wp:positionH relativeFrom="column">
                <wp:posOffset>1959610</wp:posOffset>
              </wp:positionH>
              <wp:positionV relativeFrom="paragraph">
                <wp:posOffset>19050</wp:posOffset>
              </wp:positionV>
              <wp:extent cx="2171700" cy="228600"/>
              <wp:effectExtent l="0" t="0" r="0" b="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0" cy="228600"/>
                      </a:xfrm>
                      <a:prstGeom prst="rect">
                        <a:avLst/>
                      </a:prstGeom>
                      <a:solidFill>
                        <a:srgbClr val="FFFFFF"/>
                      </a:solidFill>
                      <a:ln w="9525">
                        <a:solidFill>
                          <a:srgbClr val="0000FF"/>
                        </a:solidFill>
                        <a:miter lim="800000"/>
                        <a:headEnd/>
                        <a:tailEnd/>
                      </a:ln>
                    </wps:spPr>
                    <wps:txbx>
                      <w:txbxContent>
                        <w:p w14:paraId="3E93E77F" w14:textId="77777777" w:rsidR="00DD2FE8" w:rsidRPr="00E8713A" w:rsidRDefault="00DD2FE8" w:rsidP="00DD2FE8">
                          <w:pPr>
                            <w:jc w:val="center"/>
                            <w:rPr>
                              <w:color w:val="003366"/>
                              <w:sz w:val="18"/>
                              <w:szCs w:val="18"/>
                            </w:rPr>
                          </w:pPr>
                          <w:r w:rsidRPr="00E8713A">
                            <w:rPr>
                              <w:color w:val="003366"/>
                              <w:sz w:val="18"/>
                              <w:szCs w:val="18"/>
                            </w:rPr>
                            <w:t>Codice fiscale e Partita IVA 04672600659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735D4" id="_x0000_t202" coordsize="21600,21600" o:spt="202" path="m,l,21600r21600,l21600,xe">
              <v:stroke joinstyle="miter"/>
              <v:path gradientshapeok="t" o:connecttype="rect"/>
            </v:shapetype>
            <v:shape id="Casella di testo 3" o:spid="_x0000_s1027" type="#_x0000_t202" style="position:absolute;left:0;text-align:left;margin-left:154.3pt;margin-top:1.5pt;width:171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" strokecolor="blue">
              <v:path arrowok="t"/>
              <v:textbox>
                <w:txbxContent>
                  <w:p w14:paraId="3E93E77F" w14:textId="77777777" w:rsidR="00DD2FE8" w:rsidRPr="00E8713A" w:rsidRDefault="00DD2FE8" w:rsidP="00DD2FE8">
                    <w:pPr>
                      <w:jc w:val="center"/>
                      <w:rPr>
                        <w:color w:val="003366"/>
                        <w:sz w:val="18"/>
                        <w:szCs w:val="18"/>
                      </w:rPr>
                    </w:pPr>
                    <w:r w:rsidRPr="00E8713A">
                      <w:rPr>
                        <w:color w:val="003366"/>
                        <w:sz w:val="18"/>
                        <w:szCs w:val="18"/>
                      </w:rPr>
                      <w:t>Codice fiscale e Partita IVA 04672600659</w:t>
                    </w:r>
                  </w:p>
                </w:txbxContent>
              </v:textbox>
            </v:shape>
          </w:pict>
        </mc:Fallback>
      </mc:AlternateContent>
    </w:r>
  </w:p>
  <w:p w14:paraId="64DA61C5" w14:textId="77777777" w:rsidR="00DD2FE8" w:rsidRDefault="00DD2FE8" w:rsidP="00DD2FE8">
    <w:pPr>
      <w:rPr>
        <w:color w:val="003366"/>
        <w:sz w:val="16"/>
        <w:szCs w:val="16"/>
      </w:rPr>
    </w:pPr>
  </w:p>
  <w:p w14:paraId="28E5B462" w14:textId="77777777" w:rsidR="00DD2FE8" w:rsidRDefault="00DD2FE8" w:rsidP="00DD2FE8">
    <w:pPr>
      <w:spacing w:before="60"/>
      <w:jc w:val="center"/>
      <w:rPr>
        <w:b/>
        <w:color w:val="003366"/>
        <w:sz w:val="16"/>
        <w:szCs w:val="16"/>
      </w:rPr>
    </w:pPr>
    <w:r>
      <w:rPr>
        <w:b/>
        <w:color w:val="003366"/>
        <w:sz w:val="16"/>
        <w:szCs w:val="16"/>
      </w:rPr>
      <w:t>UFFICIO ASSOCIATO</w:t>
    </w:r>
  </w:p>
  <w:p w14:paraId="0F45EA12" w14:textId="77777777" w:rsidR="00DD2FE8" w:rsidRDefault="00DD2FE8" w:rsidP="00DD2FE8">
    <w:pPr>
      <w:spacing w:before="60"/>
      <w:jc w:val="center"/>
      <w:rPr>
        <w:b/>
        <w:color w:val="003366"/>
        <w:sz w:val="16"/>
        <w:szCs w:val="16"/>
      </w:rPr>
    </w:pPr>
    <w:r>
      <w:rPr>
        <w:b/>
        <w:color w:val="003366"/>
        <w:sz w:val="16"/>
        <w:szCs w:val="16"/>
      </w:rPr>
      <w:t>CENTRALE DI COMMITTENZA</w:t>
    </w:r>
  </w:p>
  <w:p w14:paraId="08317F8C" w14:textId="77777777" w:rsidR="00DD2FE8" w:rsidRPr="00B53039" w:rsidRDefault="00DD2FE8" w:rsidP="00DD2FE8">
    <w:pPr>
      <w:spacing w:before="60"/>
      <w:jc w:val="center"/>
      <w:rPr>
        <w:b/>
        <w:color w:val="003366"/>
        <w:sz w:val="20"/>
        <w:szCs w:val="16"/>
        <w:u w:val="single"/>
      </w:rPr>
    </w:pPr>
    <w:r w:rsidRPr="00057C38">
      <w:rPr>
        <w:b/>
        <w:color w:val="003366"/>
        <w:sz w:val="20"/>
        <w:szCs w:val="16"/>
        <w:u w:val="single"/>
      </w:rPr>
      <w:t xml:space="preserve">STAZIONE APPALTANTE: </w:t>
    </w:r>
    <w:r w:rsidRPr="002A739A">
      <w:rPr>
        <w:b/>
        <w:color w:val="003366"/>
        <w:sz w:val="22"/>
        <w:szCs w:val="18"/>
        <w:u w:val="single"/>
      </w:rPr>
      <w:t xml:space="preserve">COMUNE DI </w:t>
    </w:r>
    <w:r>
      <w:rPr>
        <w:b/>
        <w:color w:val="003366"/>
        <w:sz w:val="22"/>
        <w:szCs w:val="18"/>
        <w:u w:val="single"/>
      </w:rPr>
      <w:t>SAN MAURO LA BRUCA</w:t>
    </w:r>
    <w:r w:rsidRPr="002A739A">
      <w:rPr>
        <w:b/>
        <w:color w:val="003366"/>
        <w:sz w:val="22"/>
        <w:szCs w:val="18"/>
        <w:u w:val="single"/>
      </w:rPr>
      <w:t xml:space="preserve"> (SA)</w:t>
    </w:r>
    <w:bookmarkEnd w:id="11"/>
    <w:r w:rsidRPr="00AA4912">
      <w:fldChar w:fldCharType="begin"/>
    </w:r>
    <w:r w:rsidRPr="00AA4912">
      <w:instrText xml:space="preserve"> INCLUDEPICTURE "/Users/antonellacartolano/Library/Group Containers/UBF8T346G9.ms/WebArchiveCopyPasteTempFiles/com.microsoft.Word/images?q=tbnANd9GcSSgd-G3f9tF-6w2ruY5CtWLCCGvQ6NHstsjw&amp;usqp=CAU" \* MERGEFORMATINET </w:instrText>
    </w:r>
    <w:r w:rsidRPr="00AA4912">
      <w:fldChar w:fldCharType="end"/>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0737A9BF" w14:textId="77777777" w:rsidR="00895BC7" w:rsidRPr="00807C8C" w:rsidRDefault="00895BC7" w:rsidP="00807C8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bullet"/>
      <w:suff w:val="nothing"/>
      <w:lvlText w:val=""/>
      <w:lvlJc w:val="left"/>
      <w:pPr>
        <w:ind w:left="283" w:hanging="283"/>
      </w:pPr>
      <w:rPr>
        <w:rFonts w:ascii="StarBats" w:hAnsi="StarBats"/>
        <w:sz w:val="18"/>
      </w:rPr>
    </w:lvl>
    <w:lvl w:ilvl="1">
      <w:start w:val="1"/>
      <w:numFmt w:val="bullet"/>
      <w:pStyle w:val="Paragrafo2"/>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1" w15:restartNumberingAfterBreak="0">
    <w:nsid w:val="00000003"/>
    <w:multiLevelType w:val="multilevel"/>
    <w:tmpl w:val="00000003"/>
    <w:name w:val="WWNum13"/>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 w15:restartNumberingAfterBreak="0">
    <w:nsid w:val="00000004"/>
    <w:multiLevelType w:val="multilevel"/>
    <w:tmpl w:val="00000004"/>
    <w:name w:val="WWNum16"/>
    <w:lvl w:ilvl="0">
      <w:start w:val="1"/>
      <w:numFmt w:val="bullet"/>
      <w:lvlText w:val="-"/>
      <w:lvlJc w:val="left"/>
      <w:pPr>
        <w:tabs>
          <w:tab w:val="num" w:pos="0"/>
        </w:tabs>
        <w:ind w:left="1440" w:hanging="360"/>
      </w:pPr>
      <w:rPr>
        <w:rFonts w:ascii="Arial" w:hAnsi="Aria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3" w15:restartNumberingAfterBreak="0">
    <w:nsid w:val="00000006"/>
    <w:multiLevelType w:val="multilevel"/>
    <w:tmpl w:val="00000006"/>
    <w:name w:val="WWNum25"/>
    <w:lvl w:ilvl="0">
      <w:start w:val="1"/>
      <w:numFmt w:val="decimal"/>
      <w:lvlText w:val="%1)"/>
      <w:lvlJc w:val="left"/>
      <w:pPr>
        <w:tabs>
          <w:tab w:val="num" w:pos="0"/>
        </w:tabs>
        <w:ind w:left="720" w:hanging="360"/>
      </w:pPr>
      <w:rPr>
        <w:kern w:val="1"/>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7"/>
    <w:multiLevelType w:val="multilevel"/>
    <w:tmpl w:val="00000007"/>
    <w:name w:val="WWNum27"/>
    <w:lvl w:ilvl="0">
      <w:start w:val="1"/>
      <w:numFmt w:val="decimal"/>
      <w:lvlText w:val="%1)"/>
      <w:lvlJc w:val="left"/>
      <w:pPr>
        <w:tabs>
          <w:tab w:val="num" w:pos="0"/>
        </w:tabs>
        <w:ind w:left="720" w:hanging="360"/>
      </w:pPr>
      <w:rPr>
        <w:kern w:val="1"/>
        <w:sz w:val="20"/>
        <w:szCs w:val="32"/>
      </w:rPr>
    </w:lvl>
    <w:lvl w:ilvl="1">
      <w:start w:val="1"/>
      <w:numFmt w:val="lowerLetter"/>
      <w:lvlText w:val="%2."/>
      <w:lvlJc w:val="left"/>
      <w:pPr>
        <w:tabs>
          <w:tab w:val="num" w:pos="0"/>
        </w:tabs>
        <w:ind w:left="1080" w:hanging="360"/>
      </w:pPr>
    </w:lvl>
    <w:lvl w:ilvl="2">
      <w:start w:val="1"/>
      <w:numFmt w:val="lowerRoman"/>
      <w:lvlText w:val="%1.%2.%3."/>
      <w:lvlJc w:val="right"/>
      <w:pPr>
        <w:tabs>
          <w:tab w:val="num" w:pos="0"/>
        </w:tabs>
        <w:ind w:left="1440" w:hanging="360"/>
      </w:pPr>
    </w:lvl>
    <w:lvl w:ilvl="3">
      <w:start w:val="1"/>
      <w:numFmt w:val="decimal"/>
      <w:lvlText w:val="%1.%2.%3.%4."/>
      <w:lvlJc w:val="left"/>
      <w:pPr>
        <w:tabs>
          <w:tab w:val="num" w:pos="0"/>
        </w:tabs>
        <w:ind w:left="1800" w:hanging="360"/>
      </w:pPr>
    </w:lvl>
    <w:lvl w:ilvl="4">
      <w:start w:val="1"/>
      <w:numFmt w:val="lowerLetter"/>
      <w:lvlText w:val="%1.%2.%3.%4.%5."/>
      <w:lvlJc w:val="left"/>
      <w:pPr>
        <w:tabs>
          <w:tab w:val="num" w:pos="0"/>
        </w:tabs>
        <w:ind w:left="2160" w:hanging="360"/>
      </w:pPr>
    </w:lvl>
    <w:lvl w:ilvl="5">
      <w:start w:val="1"/>
      <w:numFmt w:val="lowerRoman"/>
      <w:lvlText w:val="%1.%2.%3.%4.%5.%6."/>
      <w:lvlJc w:val="right"/>
      <w:pPr>
        <w:tabs>
          <w:tab w:val="num" w:pos="0"/>
        </w:tabs>
        <w:ind w:left="2520" w:hanging="360"/>
      </w:pPr>
    </w:lvl>
    <w:lvl w:ilvl="6">
      <w:start w:val="1"/>
      <w:numFmt w:val="decimal"/>
      <w:lvlText w:val="%1.%2.%3.%4.%5.%6.%7."/>
      <w:lvlJc w:val="left"/>
      <w:pPr>
        <w:tabs>
          <w:tab w:val="num" w:pos="0"/>
        </w:tabs>
        <w:ind w:left="2880" w:hanging="360"/>
      </w:pPr>
    </w:lvl>
    <w:lvl w:ilvl="7">
      <w:start w:val="1"/>
      <w:numFmt w:val="lowerLetter"/>
      <w:lvlText w:val="%1.%2.%3.%4.%5.%6.%7.%8."/>
      <w:lvlJc w:val="left"/>
      <w:pPr>
        <w:tabs>
          <w:tab w:val="num" w:pos="0"/>
        </w:tabs>
        <w:ind w:left="3240" w:hanging="360"/>
      </w:pPr>
    </w:lvl>
    <w:lvl w:ilvl="8">
      <w:start w:val="1"/>
      <w:numFmt w:val="lowerRoman"/>
      <w:lvlText w:val="%1.%2.%3.%4.%5.%6.%7.%8.%9."/>
      <w:lvlJc w:val="right"/>
      <w:pPr>
        <w:tabs>
          <w:tab w:val="num" w:pos="0"/>
        </w:tabs>
        <w:ind w:left="3600" w:hanging="360"/>
      </w:pPr>
    </w:lvl>
  </w:abstractNum>
  <w:abstractNum w:abstractNumId="5" w15:restartNumberingAfterBreak="0">
    <w:nsid w:val="02620CCF"/>
    <w:multiLevelType w:val="hybridMultilevel"/>
    <w:tmpl w:val="0F9C1A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6BE4A4E"/>
    <w:multiLevelType w:val="hybridMultilevel"/>
    <w:tmpl w:val="B7585B8C"/>
    <w:lvl w:ilvl="0" w:tplc="FFFFFFFF">
      <w:start w:val="1"/>
      <w:numFmt w:val="bullet"/>
      <w:lvlText w:val=""/>
      <w:lvlJc w:val="left"/>
      <w:pPr>
        <w:tabs>
          <w:tab w:val="num" w:pos="1170"/>
        </w:tabs>
        <w:ind w:left="1170" w:hanging="360"/>
      </w:pPr>
      <w:rPr>
        <w:rFonts w:ascii="Symbol" w:hAnsi="Symbol" w:hint="default"/>
      </w:rPr>
    </w:lvl>
    <w:lvl w:ilvl="1" w:tplc="FFFFFFFF">
      <w:start w:val="15"/>
      <w:numFmt w:val="lowerLetter"/>
      <w:lvlText w:val="%2)"/>
      <w:lvlJc w:val="left"/>
      <w:pPr>
        <w:tabs>
          <w:tab w:val="num" w:pos="1890"/>
        </w:tabs>
        <w:ind w:left="1890" w:hanging="360"/>
      </w:pPr>
      <w:rPr>
        <w:rFonts w:hint="default"/>
        <w:b w:val="0"/>
        <w:i w:val="0"/>
        <w:sz w:val="20"/>
        <w:szCs w:val="20"/>
      </w:rPr>
    </w:lvl>
    <w:lvl w:ilvl="2" w:tplc="FFFFFFFF" w:tentative="1">
      <w:start w:val="1"/>
      <w:numFmt w:val="bullet"/>
      <w:lvlText w:val=""/>
      <w:lvlJc w:val="left"/>
      <w:pPr>
        <w:tabs>
          <w:tab w:val="num" w:pos="2610"/>
        </w:tabs>
        <w:ind w:left="2610" w:hanging="360"/>
      </w:pPr>
      <w:rPr>
        <w:rFonts w:ascii="Wingdings" w:hAnsi="Wingdings" w:hint="default"/>
      </w:rPr>
    </w:lvl>
    <w:lvl w:ilvl="3" w:tplc="FFFFFFFF" w:tentative="1">
      <w:start w:val="1"/>
      <w:numFmt w:val="bullet"/>
      <w:lvlText w:val=""/>
      <w:lvlJc w:val="left"/>
      <w:pPr>
        <w:tabs>
          <w:tab w:val="num" w:pos="3330"/>
        </w:tabs>
        <w:ind w:left="3330" w:hanging="360"/>
      </w:pPr>
      <w:rPr>
        <w:rFonts w:ascii="Symbol" w:hAnsi="Symbol" w:hint="default"/>
      </w:rPr>
    </w:lvl>
    <w:lvl w:ilvl="4" w:tplc="FFFFFFFF" w:tentative="1">
      <w:start w:val="1"/>
      <w:numFmt w:val="bullet"/>
      <w:lvlText w:val="o"/>
      <w:lvlJc w:val="left"/>
      <w:pPr>
        <w:tabs>
          <w:tab w:val="num" w:pos="4050"/>
        </w:tabs>
        <w:ind w:left="4050" w:hanging="360"/>
      </w:pPr>
      <w:rPr>
        <w:rFonts w:ascii="Courier New" w:hAnsi="Courier New" w:cs="Courier New" w:hint="default"/>
      </w:rPr>
    </w:lvl>
    <w:lvl w:ilvl="5" w:tplc="FFFFFFFF" w:tentative="1">
      <w:start w:val="1"/>
      <w:numFmt w:val="bullet"/>
      <w:lvlText w:val=""/>
      <w:lvlJc w:val="left"/>
      <w:pPr>
        <w:tabs>
          <w:tab w:val="num" w:pos="4770"/>
        </w:tabs>
        <w:ind w:left="4770" w:hanging="360"/>
      </w:pPr>
      <w:rPr>
        <w:rFonts w:ascii="Wingdings" w:hAnsi="Wingdings" w:hint="default"/>
      </w:rPr>
    </w:lvl>
    <w:lvl w:ilvl="6" w:tplc="FFFFFFFF" w:tentative="1">
      <w:start w:val="1"/>
      <w:numFmt w:val="bullet"/>
      <w:lvlText w:val=""/>
      <w:lvlJc w:val="left"/>
      <w:pPr>
        <w:tabs>
          <w:tab w:val="num" w:pos="5490"/>
        </w:tabs>
        <w:ind w:left="5490" w:hanging="360"/>
      </w:pPr>
      <w:rPr>
        <w:rFonts w:ascii="Symbol" w:hAnsi="Symbol" w:hint="default"/>
      </w:rPr>
    </w:lvl>
    <w:lvl w:ilvl="7" w:tplc="FFFFFFFF" w:tentative="1">
      <w:start w:val="1"/>
      <w:numFmt w:val="bullet"/>
      <w:lvlText w:val="o"/>
      <w:lvlJc w:val="left"/>
      <w:pPr>
        <w:tabs>
          <w:tab w:val="num" w:pos="6210"/>
        </w:tabs>
        <w:ind w:left="6210" w:hanging="360"/>
      </w:pPr>
      <w:rPr>
        <w:rFonts w:ascii="Courier New" w:hAnsi="Courier New" w:cs="Courier New" w:hint="default"/>
      </w:rPr>
    </w:lvl>
    <w:lvl w:ilvl="8" w:tplc="FFFFFFFF" w:tentative="1">
      <w:start w:val="1"/>
      <w:numFmt w:val="bullet"/>
      <w:lvlText w:val=""/>
      <w:lvlJc w:val="left"/>
      <w:pPr>
        <w:tabs>
          <w:tab w:val="num" w:pos="6930"/>
        </w:tabs>
        <w:ind w:left="6930" w:hanging="360"/>
      </w:pPr>
      <w:rPr>
        <w:rFonts w:ascii="Wingdings" w:hAnsi="Wingdings" w:hint="default"/>
      </w:rPr>
    </w:lvl>
  </w:abstractNum>
  <w:abstractNum w:abstractNumId="7" w15:restartNumberingAfterBreak="0">
    <w:nsid w:val="0E7E2483"/>
    <w:multiLevelType w:val="hybridMultilevel"/>
    <w:tmpl w:val="3ED4C5C2"/>
    <w:lvl w:ilvl="0" w:tplc="4EFECDAA">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ED36F94"/>
    <w:multiLevelType w:val="hybridMultilevel"/>
    <w:tmpl w:val="67F8166C"/>
    <w:lvl w:ilvl="0" w:tplc="8A08CA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B0078B4"/>
    <w:multiLevelType w:val="multilevel"/>
    <w:tmpl w:val="BD607F5A"/>
    <w:lvl w:ilvl="0">
      <w:start w:val="1"/>
      <w:numFmt w:val="decimal"/>
      <w:pStyle w:val="Titolo2"/>
      <w:lvlText w:val="%1."/>
      <w:lvlJc w:val="left"/>
      <w:pPr>
        <w:ind w:left="360" w:hanging="360"/>
      </w:pPr>
      <w:rPr>
        <w:rFonts w:ascii="Palatino Linotype" w:hAnsi="Palatino Linotype" w:hint="default"/>
        <w:i w:val="0"/>
        <w:color w:val="auto"/>
        <w:sz w:val="20"/>
        <w:szCs w:val="20"/>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3396AB2"/>
    <w:multiLevelType w:val="hybridMultilevel"/>
    <w:tmpl w:val="FE3AB2D2"/>
    <w:lvl w:ilvl="0" w:tplc="C608BB1E">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7686FAE"/>
    <w:multiLevelType w:val="hybridMultilevel"/>
    <w:tmpl w:val="DAEE73B0"/>
    <w:lvl w:ilvl="0" w:tplc="7812D396">
      <w:start w:val="1"/>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01E35B8"/>
    <w:multiLevelType w:val="hybridMultilevel"/>
    <w:tmpl w:val="4564A3AE"/>
    <w:lvl w:ilvl="0" w:tplc="20F4AE8A">
      <w:start w:val="7"/>
      <w:numFmt w:val="lowerLetter"/>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96A58CB"/>
    <w:multiLevelType w:val="hybridMultilevel"/>
    <w:tmpl w:val="7A3007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BE0A8F"/>
    <w:multiLevelType w:val="hybridMultilevel"/>
    <w:tmpl w:val="624EAC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9230058"/>
    <w:multiLevelType w:val="hybridMultilevel"/>
    <w:tmpl w:val="B4A4856A"/>
    <w:lvl w:ilvl="0" w:tplc="4EFECDAA">
      <w:numFmt w:val="bullet"/>
      <w:lvlText w:val="-"/>
      <w:lvlJc w:val="left"/>
      <w:pPr>
        <w:ind w:left="1428" w:hanging="360"/>
      </w:pPr>
      <w:rPr>
        <w:rFonts w:ascii="Arial" w:eastAsia="Times New Roman" w:hAnsi="Aria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15:restartNumberingAfterBreak="0">
    <w:nsid w:val="4CF9340D"/>
    <w:multiLevelType w:val="hybridMultilevel"/>
    <w:tmpl w:val="FA8C5322"/>
    <w:lvl w:ilvl="0" w:tplc="C608BB1E">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927F93"/>
    <w:multiLevelType w:val="hybridMultilevel"/>
    <w:tmpl w:val="007625E4"/>
    <w:lvl w:ilvl="0" w:tplc="197AC27E">
      <w:start w:val="15"/>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4EB761B"/>
    <w:multiLevelType w:val="multilevel"/>
    <w:tmpl w:val="0E86AAAC"/>
    <w:lvl w:ilvl="0">
      <w:start w:val="1"/>
      <w:numFmt w:val="lowerLetter"/>
      <w:lvlText w:val="%1)"/>
      <w:lvlJc w:val="left"/>
      <w:pPr>
        <w:ind w:left="720" w:hanging="360"/>
      </w:pPr>
      <w:rPr>
        <w:rFonts w:ascii="Titillium" w:hAnsi="Titillium" w:hint="default"/>
        <w:b/>
        <w:i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55D1FE0"/>
    <w:multiLevelType w:val="hybridMultilevel"/>
    <w:tmpl w:val="7A8A9A8A"/>
    <w:lvl w:ilvl="0" w:tplc="AA6A1406">
      <w:start w:val="1"/>
      <w:numFmt w:val="lowerLetter"/>
      <w:lvlText w:val="%1)"/>
      <w:lvlJc w:val="left"/>
      <w:pPr>
        <w:ind w:left="1080" w:hanging="360"/>
      </w:pPr>
      <w:rPr>
        <w:rFonts w:hint="default"/>
        <w:b/>
        <w:i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588E024A"/>
    <w:multiLevelType w:val="hybridMultilevel"/>
    <w:tmpl w:val="EEB436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C81C28"/>
    <w:multiLevelType w:val="hybridMultilevel"/>
    <w:tmpl w:val="4EAC7F08"/>
    <w:lvl w:ilvl="0" w:tplc="3FAAE2DC">
      <w:start w:val="1"/>
      <w:numFmt w:val="bullet"/>
      <w:lvlText w:val=""/>
      <w:lvlJc w:val="left"/>
      <w:pPr>
        <w:ind w:left="720" w:hanging="360"/>
      </w:pPr>
      <w:rPr>
        <w:rFonts w:ascii="Symbol" w:hAnsi="Symbol" w:hint="default"/>
      </w:rPr>
    </w:lvl>
    <w:lvl w:ilvl="1" w:tplc="EF74C47A">
      <w:start w:val="65535"/>
      <w:numFmt w:val="bullet"/>
      <w:lvlText w:val="□"/>
      <w:lvlJc w:val="left"/>
      <w:pPr>
        <w:ind w:left="1440" w:hanging="360"/>
      </w:pPr>
      <w:rPr>
        <w:rFonts w:ascii="Arial"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2580B99"/>
    <w:multiLevelType w:val="hybridMultilevel"/>
    <w:tmpl w:val="2E6676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83E5F1C"/>
    <w:multiLevelType w:val="hybridMultilevel"/>
    <w:tmpl w:val="F8D6F1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A1C0FE3"/>
    <w:multiLevelType w:val="hybridMultilevel"/>
    <w:tmpl w:val="7A8A9A8A"/>
    <w:lvl w:ilvl="0" w:tplc="AA6A1406">
      <w:start w:val="1"/>
      <w:numFmt w:val="lowerLetter"/>
      <w:lvlText w:val="%1)"/>
      <w:lvlJc w:val="left"/>
      <w:pPr>
        <w:ind w:left="1080" w:hanging="360"/>
      </w:pPr>
      <w:rPr>
        <w:rFonts w:hint="default"/>
        <w:b/>
        <w:i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6AA579A3"/>
    <w:multiLevelType w:val="hybridMultilevel"/>
    <w:tmpl w:val="84F4FF82"/>
    <w:lvl w:ilvl="0" w:tplc="EF74C47A">
      <w:start w:val="65535"/>
      <w:numFmt w:val="bullet"/>
      <w:lvlText w:val="□"/>
      <w:lvlJc w:val="left"/>
      <w:pPr>
        <w:ind w:left="720" w:hanging="360"/>
      </w:pPr>
      <w:rPr>
        <w:rFonts w:ascii="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D790D3E"/>
    <w:multiLevelType w:val="hybridMultilevel"/>
    <w:tmpl w:val="21FAE12C"/>
    <w:lvl w:ilvl="0" w:tplc="8E12E2E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6171003"/>
    <w:multiLevelType w:val="multilevel"/>
    <w:tmpl w:val="C0900374"/>
    <w:lvl w:ilvl="0">
      <w:start w:val="1"/>
      <w:numFmt w:val="decimal"/>
      <w:lvlText w:val="%1."/>
      <w:lvlJc w:val="left"/>
      <w:pPr>
        <w:ind w:left="359" w:hanging="359"/>
      </w:pPr>
      <w:rPr>
        <w:rFonts w:ascii="Arial" w:eastAsia="Garamond" w:hAnsi="Arial" w:cs="Arial" w:hint="default"/>
        <w:b/>
        <w:i w:val="0"/>
        <w:sz w:val="22"/>
        <w:szCs w:val="22"/>
        <w:vertAlign w:val="baseline"/>
      </w:rPr>
    </w:lvl>
    <w:lvl w:ilvl="1">
      <w:start w:val="1"/>
      <w:numFmt w:val="lowerLetter"/>
      <w:lvlText w:val="%2."/>
      <w:lvlJc w:val="left"/>
      <w:pPr>
        <w:ind w:left="1015" w:hanging="360"/>
      </w:pPr>
      <w:rPr>
        <w:vertAlign w:val="baseline"/>
      </w:rPr>
    </w:lvl>
    <w:lvl w:ilvl="2">
      <w:start w:val="1"/>
      <w:numFmt w:val="lowerRoman"/>
      <w:lvlText w:val="%3."/>
      <w:lvlJc w:val="right"/>
      <w:pPr>
        <w:ind w:left="1735" w:hanging="180"/>
      </w:pPr>
      <w:rPr>
        <w:vertAlign w:val="baseline"/>
      </w:rPr>
    </w:lvl>
    <w:lvl w:ilvl="3">
      <w:start w:val="1"/>
      <w:numFmt w:val="decimal"/>
      <w:lvlText w:val="%4."/>
      <w:lvlJc w:val="left"/>
      <w:pPr>
        <w:ind w:left="2455" w:hanging="360"/>
      </w:pPr>
      <w:rPr>
        <w:vertAlign w:val="baseline"/>
      </w:rPr>
    </w:lvl>
    <w:lvl w:ilvl="4">
      <w:start w:val="1"/>
      <w:numFmt w:val="lowerLetter"/>
      <w:lvlText w:val="%5."/>
      <w:lvlJc w:val="left"/>
      <w:pPr>
        <w:ind w:left="3175" w:hanging="360"/>
      </w:pPr>
      <w:rPr>
        <w:vertAlign w:val="baseline"/>
      </w:rPr>
    </w:lvl>
    <w:lvl w:ilvl="5">
      <w:start w:val="1"/>
      <w:numFmt w:val="lowerRoman"/>
      <w:lvlText w:val="%6."/>
      <w:lvlJc w:val="right"/>
      <w:pPr>
        <w:ind w:left="3895" w:hanging="180"/>
      </w:pPr>
      <w:rPr>
        <w:vertAlign w:val="baseline"/>
      </w:rPr>
    </w:lvl>
    <w:lvl w:ilvl="6">
      <w:start w:val="1"/>
      <w:numFmt w:val="decimal"/>
      <w:lvlText w:val="%7."/>
      <w:lvlJc w:val="left"/>
      <w:pPr>
        <w:ind w:left="4615" w:hanging="360"/>
      </w:pPr>
      <w:rPr>
        <w:vertAlign w:val="baseline"/>
      </w:rPr>
    </w:lvl>
    <w:lvl w:ilvl="7">
      <w:start w:val="1"/>
      <w:numFmt w:val="lowerLetter"/>
      <w:lvlText w:val="%8."/>
      <w:lvlJc w:val="left"/>
      <w:pPr>
        <w:ind w:left="5335" w:hanging="360"/>
      </w:pPr>
      <w:rPr>
        <w:vertAlign w:val="baseline"/>
      </w:rPr>
    </w:lvl>
    <w:lvl w:ilvl="8">
      <w:start w:val="1"/>
      <w:numFmt w:val="lowerRoman"/>
      <w:lvlText w:val="%9."/>
      <w:lvlJc w:val="right"/>
      <w:pPr>
        <w:ind w:left="6055" w:hanging="180"/>
      </w:pPr>
      <w:rPr>
        <w:vertAlign w:val="baseline"/>
      </w:rPr>
    </w:lvl>
  </w:abstractNum>
  <w:abstractNum w:abstractNumId="28" w15:restartNumberingAfterBreak="0">
    <w:nsid w:val="794F13AB"/>
    <w:multiLevelType w:val="hybridMultilevel"/>
    <w:tmpl w:val="65DAB9B8"/>
    <w:lvl w:ilvl="0" w:tplc="04100011">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9" w15:restartNumberingAfterBreak="0">
    <w:nsid w:val="79D94AC5"/>
    <w:multiLevelType w:val="hybridMultilevel"/>
    <w:tmpl w:val="FE3AB2D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05187683">
    <w:abstractNumId w:val="9"/>
  </w:num>
  <w:num w:numId="2" w16cid:durableId="1971013155">
    <w:abstractNumId w:val="0"/>
  </w:num>
  <w:num w:numId="3" w16cid:durableId="1331060113">
    <w:abstractNumId w:val="17"/>
  </w:num>
  <w:num w:numId="4" w16cid:durableId="2040663647">
    <w:abstractNumId w:val="11"/>
  </w:num>
  <w:num w:numId="5" w16cid:durableId="684597976">
    <w:abstractNumId w:val="19"/>
  </w:num>
  <w:num w:numId="6" w16cid:durableId="1761176229">
    <w:abstractNumId w:val="24"/>
  </w:num>
  <w:num w:numId="7" w16cid:durableId="720907310">
    <w:abstractNumId w:val="21"/>
  </w:num>
  <w:num w:numId="8" w16cid:durableId="2136563003">
    <w:abstractNumId w:val="7"/>
  </w:num>
  <w:num w:numId="9" w16cid:durableId="749960855">
    <w:abstractNumId w:val="15"/>
  </w:num>
  <w:num w:numId="10" w16cid:durableId="1681927970">
    <w:abstractNumId w:val="28"/>
  </w:num>
  <w:num w:numId="11" w16cid:durableId="478424766">
    <w:abstractNumId w:val="25"/>
  </w:num>
  <w:num w:numId="12" w16cid:durableId="709114208">
    <w:abstractNumId w:val="7"/>
  </w:num>
  <w:num w:numId="13" w16cid:durableId="1885016423">
    <w:abstractNumId w:val="8"/>
  </w:num>
  <w:num w:numId="14" w16cid:durableId="759790089">
    <w:abstractNumId w:val="6"/>
  </w:num>
  <w:num w:numId="15" w16cid:durableId="704062724">
    <w:abstractNumId w:val="23"/>
  </w:num>
  <w:num w:numId="16" w16cid:durableId="707071655">
    <w:abstractNumId w:val="10"/>
  </w:num>
  <w:num w:numId="17" w16cid:durableId="500514252">
    <w:abstractNumId w:val="14"/>
  </w:num>
  <w:num w:numId="18" w16cid:durableId="142813919">
    <w:abstractNumId w:val="16"/>
  </w:num>
  <w:num w:numId="19" w16cid:durableId="753554793">
    <w:abstractNumId w:val="12"/>
  </w:num>
  <w:num w:numId="20" w16cid:durableId="1112284868">
    <w:abstractNumId w:val="29"/>
  </w:num>
  <w:num w:numId="21" w16cid:durableId="31854724">
    <w:abstractNumId w:val="22"/>
  </w:num>
  <w:num w:numId="22" w16cid:durableId="494106190">
    <w:abstractNumId w:val="26"/>
  </w:num>
  <w:num w:numId="23" w16cid:durableId="90391503">
    <w:abstractNumId w:val="13"/>
  </w:num>
  <w:num w:numId="24" w16cid:durableId="1478065761">
    <w:abstractNumId w:val="20"/>
  </w:num>
  <w:num w:numId="25" w16cid:durableId="245648064">
    <w:abstractNumId w:val="5"/>
  </w:num>
  <w:num w:numId="26" w16cid:durableId="695539486">
    <w:abstractNumId w:val="27"/>
  </w:num>
  <w:num w:numId="27" w16cid:durableId="1065034620">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9F6"/>
    <w:rsid w:val="000015CB"/>
    <w:rsid w:val="00001EF4"/>
    <w:rsid w:val="00002B31"/>
    <w:rsid w:val="00003471"/>
    <w:rsid w:val="000041CF"/>
    <w:rsid w:val="000059C7"/>
    <w:rsid w:val="000063D1"/>
    <w:rsid w:val="0001095A"/>
    <w:rsid w:val="00011BB6"/>
    <w:rsid w:val="00012DB8"/>
    <w:rsid w:val="00013076"/>
    <w:rsid w:val="0001440D"/>
    <w:rsid w:val="000164B2"/>
    <w:rsid w:val="00016874"/>
    <w:rsid w:val="000219F7"/>
    <w:rsid w:val="000250DC"/>
    <w:rsid w:val="00026120"/>
    <w:rsid w:val="000263F7"/>
    <w:rsid w:val="0002736B"/>
    <w:rsid w:val="00030226"/>
    <w:rsid w:val="00032CB6"/>
    <w:rsid w:val="00032D5A"/>
    <w:rsid w:val="00033F4A"/>
    <w:rsid w:val="00042DE8"/>
    <w:rsid w:val="000448A8"/>
    <w:rsid w:val="00045BF1"/>
    <w:rsid w:val="00050472"/>
    <w:rsid w:val="000515AA"/>
    <w:rsid w:val="00052EC7"/>
    <w:rsid w:val="0005365E"/>
    <w:rsid w:val="00053944"/>
    <w:rsid w:val="00055247"/>
    <w:rsid w:val="000612CC"/>
    <w:rsid w:val="00062686"/>
    <w:rsid w:val="000629AB"/>
    <w:rsid w:val="000651CC"/>
    <w:rsid w:val="000673F5"/>
    <w:rsid w:val="00071E29"/>
    <w:rsid w:val="00073934"/>
    <w:rsid w:val="00076E7F"/>
    <w:rsid w:val="0007716D"/>
    <w:rsid w:val="0007780E"/>
    <w:rsid w:val="00081334"/>
    <w:rsid w:val="00081A7D"/>
    <w:rsid w:val="00082957"/>
    <w:rsid w:val="00083F5A"/>
    <w:rsid w:val="000853AE"/>
    <w:rsid w:val="00087D6C"/>
    <w:rsid w:val="00087FAD"/>
    <w:rsid w:val="00090154"/>
    <w:rsid w:val="000916F0"/>
    <w:rsid w:val="000A0FA7"/>
    <w:rsid w:val="000A5F2F"/>
    <w:rsid w:val="000A67AD"/>
    <w:rsid w:val="000A6DD5"/>
    <w:rsid w:val="000B34DB"/>
    <w:rsid w:val="000B4A83"/>
    <w:rsid w:val="000C235F"/>
    <w:rsid w:val="000C7375"/>
    <w:rsid w:val="000D030A"/>
    <w:rsid w:val="000D2291"/>
    <w:rsid w:val="000D5AF7"/>
    <w:rsid w:val="000E53FF"/>
    <w:rsid w:val="000E56DF"/>
    <w:rsid w:val="000F1031"/>
    <w:rsid w:val="000F1A6F"/>
    <w:rsid w:val="000F27FD"/>
    <w:rsid w:val="000F36CD"/>
    <w:rsid w:val="000F3C6B"/>
    <w:rsid w:val="000F3D60"/>
    <w:rsid w:val="000F6FD6"/>
    <w:rsid w:val="001038F1"/>
    <w:rsid w:val="00105316"/>
    <w:rsid w:val="00105BDF"/>
    <w:rsid w:val="00114D3E"/>
    <w:rsid w:val="001232F0"/>
    <w:rsid w:val="001239FB"/>
    <w:rsid w:val="00124230"/>
    <w:rsid w:val="00125949"/>
    <w:rsid w:val="00126625"/>
    <w:rsid w:val="001320F7"/>
    <w:rsid w:val="001344D8"/>
    <w:rsid w:val="00137DA5"/>
    <w:rsid w:val="00137FD7"/>
    <w:rsid w:val="0014039F"/>
    <w:rsid w:val="00140610"/>
    <w:rsid w:val="00142742"/>
    <w:rsid w:val="00143109"/>
    <w:rsid w:val="00144384"/>
    <w:rsid w:val="001447B0"/>
    <w:rsid w:val="001451F0"/>
    <w:rsid w:val="00154B68"/>
    <w:rsid w:val="00154D70"/>
    <w:rsid w:val="00154FD6"/>
    <w:rsid w:val="00156571"/>
    <w:rsid w:val="00157394"/>
    <w:rsid w:val="00160AC1"/>
    <w:rsid w:val="001610D1"/>
    <w:rsid w:val="0016347B"/>
    <w:rsid w:val="00163774"/>
    <w:rsid w:val="001641CF"/>
    <w:rsid w:val="0016456B"/>
    <w:rsid w:val="00164586"/>
    <w:rsid w:val="0016663D"/>
    <w:rsid w:val="00172739"/>
    <w:rsid w:val="001727B9"/>
    <w:rsid w:val="00172896"/>
    <w:rsid w:val="001745BD"/>
    <w:rsid w:val="00180BA0"/>
    <w:rsid w:val="00181351"/>
    <w:rsid w:val="001831BF"/>
    <w:rsid w:val="001837BD"/>
    <w:rsid w:val="00185CA2"/>
    <w:rsid w:val="00190E4F"/>
    <w:rsid w:val="00192AF3"/>
    <w:rsid w:val="00196CFA"/>
    <w:rsid w:val="00197205"/>
    <w:rsid w:val="001A07C5"/>
    <w:rsid w:val="001A25E4"/>
    <w:rsid w:val="001A2B3E"/>
    <w:rsid w:val="001A4E9A"/>
    <w:rsid w:val="001A652B"/>
    <w:rsid w:val="001A700D"/>
    <w:rsid w:val="001A729A"/>
    <w:rsid w:val="001A7FCD"/>
    <w:rsid w:val="001B1538"/>
    <w:rsid w:val="001B3869"/>
    <w:rsid w:val="001B39FF"/>
    <w:rsid w:val="001B6069"/>
    <w:rsid w:val="001C172B"/>
    <w:rsid w:val="001C36BC"/>
    <w:rsid w:val="001C388D"/>
    <w:rsid w:val="001C51DE"/>
    <w:rsid w:val="001C5F61"/>
    <w:rsid w:val="001D03B5"/>
    <w:rsid w:val="001D0806"/>
    <w:rsid w:val="001D0ACD"/>
    <w:rsid w:val="001D213D"/>
    <w:rsid w:val="001D2520"/>
    <w:rsid w:val="001D5CB6"/>
    <w:rsid w:val="001D606D"/>
    <w:rsid w:val="001E0095"/>
    <w:rsid w:val="001E134D"/>
    <w:rsid w:val="001E365D"/>
    <w:rsid w:val="001E3DAA"/>
    <w:rsid w:val="001E449D"/>
    <w:rsid w:val="001E4B6D"/>
    <w:rsid w:val="001E577F"/>
    <w:rsid w:val="001E57F3"/>
    <w:rsid w:val="001E7786"/>
    <w:rsid w:val="001F0F3C"/>
    <w:rsid w:val="001F10D7"/>
    <w:rsid w:val="001F606A"/>
    <w:rsid w:val="00200363"/>
    <w:rsid w:val="00200C61"/>
    <w:rsid w:val="00202432"/>
    <w:rsid w:val="002058B0"/>
    <w:rsid w:val="00207EAE"/>
    <w:rsid w:val="00214A23"/>
    <w:rsid w:val="00214BC5"/>
    <w:rsid w:val="00216BF6"/>
    <w:rsid w:val="00217305"/>
    <w:rsid w:val="0021755C"/>
    <w:rsid w:val="0022217D"/>
    <w:rsid w:val="00222CF1"/>
    <w:rsid w:val="00223301"/>
    <w:rsid w:val="00223BC3"/>
    <w:rsid w:val="002254D7"/>
    <w:rsid w:val="00226BA1"/>
    <w:rsid w:val="00231D4D"/>
    <w:rsid w:val="0023231D"/>
    <w:rsid w:val="00232D2A"/>
    <w:rsid w:val="002331E6"/>
    <w:rsid w:val="002356E8"/>
    <w:rsid w:val="00236004"/>
    <w:rsid w:val="00242BEB"/>
    <w:rsid w:val="00243DDA"/>
    <w:rsid w:val="002442CB"/>
    <w:rsid w:val="00244AEE"/>
    <w:rsid w:val="00244CCE"/>
    <w:rsid w:val="002479E4"/>
    <w:rsid w:val="00251A4D"/>
    <w:rsid w:val="002650A4"/>
    <w:rsid w:val="0026672D"/>
    <w:rsid w:val="00266870"/>
    <w:rsid w:val="00267D86"/>
    <w:rsid w:val="00270DCB"/>
    <w:rsid w:val="0027160E"/>
    <w:rsid w:val="00275287"/>
    <w:rsid w:val="00275D3F"/>
    <w:rsid w:val="00275DD2"/>
    <w:rsid w:val="002766CC"/>
    <w:rsid w:val="0027711D"/>
    <w:rsid w:val="00287C6D"/>
    <w:rsid w:val="00291D10"/>
    <w:rsid w:val="00292090"/>
    <w:rsid w:val="002933DC"/>
    <w:rsid w:val="002954D0"/>
    <w:rsid w:val="00297993"/>
    <w:rsid w:val="002A05C8"/>
    <w:rsid w:val="002A2629"/>
    <w:rsid w:val="002A2AAF"/>
    <w:rsid w:val="002A2C4E"/>
    <w:rsid w:val="002A3E85"/>
    <w:rsid w:val="002A4AF5"/>
    <w:rsid w:val="002B0AE7"/>
    <w:rsid w:val="002B0E17"/>
    <w:rsid w:val="002B0E5A"/>
    <w:rsid w:val="002B1334"/>
    <w:rsid w:val="002B1639"/>
    <w:rsid w:val="002B2DE9"/>
    <w:rsid w:val="002B3CAF"/>
    <w:rsid w:val="002B4A5B"/>
    <w:rsid w:val="002B6340"/>
    <w:rsid w:val="002C2AD1"/>
    <w:rsid w:val="002C4963"/>
    <w:rsid w:val="002C548B"/>
    <w:rsid w:val="002C6093"/>
    <w:rsid w:val="002D1891"/>
    <w:rsid w:val="002D2A37"/>
    <w:rsid w:val="002D571D"/>
    <w:rsid w:val="002D772A"/>
    <w:rsid w:val="002E1406"/>
    <w:rsid w:val="002E3314"/>
    <w:rsid w:val="002E373F"/>
    <w:rsid w:val="002E4535"/>
    <w:rsid w:val="002E5BB1"/>
    <w:rsid w:val="002E74E2"/>
    <w:rsid w:val="002E7AC1"/>
    <w:rsid w:val="002F1985"/>
    <w:rsid w:val="002F4DA3"/>
    <w:rsid w:val="002F5965"/>
    <w:rsid w:val="002F7248"/>
    <w:rsid w:val="002F7E17"/>
    <w:rsid w:val="00305CED"/>
    <w:rsid w:val="00311318"/>
    <w:rsid w:val="00311327"/>
    <w:rsid w:val="00312CB5"/>
    <w:rsid w:val="00317CC2"/>
    <w:rsid w:val="00317DFB"/>
    <w:rsid w:val="00317FAD"/>
    <w:rsid w:val="003325C9"/>
    <w:rsid w:val="00335F35"/>
    <w:rsid w:val="003378BF"/>
    <w:rsid w:val="00337E6C"/>
    <w:rsid w:val="0034211C"/>
    <w:rsid w:val="0034239C"/>
    <w:rsid w:val="003434E6"/>
    <w:rsid w:val="00343669"/>
    <w:rsid w:val="00343A45"/>
    <w:rsid w:val="00345EF8"/>
    <w:rsid w:val="0034682E"/>
    <w:rsid w:val="00346B07"/>
    <w:rsid w:val="00350905"/>
    <w:rsid w:val="00350E13"/>
    <w:rsid w:val="00352219"/>
    <w:rsid w:val="00352FA8"/>
    <w:rsid w:val="00353678"/>
    <w:rsid w:val="003601AD"/>
    <w:rsid w:val="003615C6"/>
    <w:rsid w:val="00362B7E"/>
    <w:rsid w:val="00364C56"/>
    <w:rsid w:val="00374706"/>
    <w:rsid w:val="00374C49"/>
    <w:rsid w:val="003762FE"/>
    <w:rsid w:val="00381120"/>
    <w:rsid w:val="00382EC2"/>
    <w:rsid w:val="0038392D"/>
    <w:rsid w:val="0038394F"/>
    <w:rsid w:val="00386D94"/>
    <w:rsid w:val="00387814"/>
    <w:rsid w:val="00392DAD"/>
    <w:rsid w:val="0039510E"/>
    <w:rsid w:val="0039530C"/>
    <w:rsid w:val="003A0EB4"/>
    <w:rsid w:val="003A2BC5"/>
    <w:rsid w:val="003A49C7"/>
    <w:rsid w:val="003A4FA6"/>
    <w:rsid w:val="003A6E57"/>
    <w:rsid w:val="003A7F04"/>
    <w:rsid w:val="003B1515"/>
    <w:rsid w:val="003B5C31"/>
    <w:rsid w:val="003B6B48"/>
    <w:rsid w:val="003C2361"/>
    <w:rsid w:val="003C3A00"/>
    <w:rsid w:val="003C4BF6"/>
    <w:rsid w:val="003D048D"/>
    <w:rsid w:val="003D3DFA"/>
    <w:rsid w:val="003D4D13"/>
    <w:rsid w:val="003D582B"/>
    <w:rsid w:val="003D61FD"/>
    <w:rsid w:val="003E0DD2"/>
    <w:rsid w:val="003E19CA"/>
    <w:rsid w:val="003E37C5"/>
    <w:rsid w:val="003E5A63"/>
    <w:rsid w:val="003E5C77"/>
    <w:rsid w:val="003E6076"/>
    <w:rsid w:val="003F2A28"/>
    <w:rsid w:val="003F352D"/>
    <w:rsid w:val="003F50EF"/>
    <w:rsid w:val="003F5163"/>
    <w:rsid w:val="003F56F3"/>
    <w:rsid w:val="003F7D17"/>
    <w:rsid w:val="00400D7C"/>
    <w:rsid w:val="00401F43"/>
    <w:rsid w:val="004027A1"/>
    <w:rsid w:val="00403DA9"/>
    <w:rsid w:val="00405087"/>
    <w:rsid w:val="00405146"/>
    <w:rsid w:val="004064F7"/>
    <w:rsid w:val="00406E6D"/>
    <w:rsid w:val="00411164"/>
    <w:rsid w:val="004112A4"/>
    <w:rsid w:val="0041292D"/>
    <w:rsid w:val="0041340C"/>
    <w:rsid w:val="004144CD"/>
    <w:rsid w:val="004170FE"/>
    <w:rsid w:val="0041787C"/>
    <w:rsid w:val="004213B7"/>
    <w:rsid w:val="0042152B"/>
    <w:rsid w:val="004260B4"/>
    <w:rsid w:val="004274A8"/>
    <w:rsid w:val="00427530"/>
    <w:rsid w:val="00431F96"/>
    <w:rsid w:val="004328A2"/>
    <w:rsid w:val="00432EBF"/>
    <w:rsid w:val="00434812"/>
    <w:rsid w:val="0043524E"/>
    <w:rsid w:val="00435510"/>
    <w:rsid w:val="00437ABC"/>
    <w:rsid w:val="0044003C"/>
    <w:rsid w:val="00441025"/>
    <w:rsid w:val="00441671"/>
    <w:rsid w:val="00444B46"/>
    <w:rsid w:val="00445541"/>
    <w:rsid w:val="00446B22"/>
    <w:rsid w:val="00447F21"/>
    <w:rsid w:val="00450933"/>
    <w:rsid w:val="00450B1A"/>
    <w:rsid w:val="00451972"/>
    <w:rsid w:val="00451D14"/>
    <w:rsid w:val="004529BF"/>
    <w:rsid w:val="00457F1C"/>
    <w:rsid w:val="0046113F"/>
    <w:rsid w:val="004626E2"/>
    <w:rsid w:val="00464225"/>
    <w:rsid w:val="00464B55"/>
    <w:rsid w:val="00464C66"/>
    <w:rsid w:val="00465D58"/>
    <w:rsid w:val="00467A0B"/>
    <w:rsid w:val="00470EFF"/>
    <w:rsid w:val="00470F60"/>
    <w:rsid w:val="00472A00"/>
    <w:rsid w:val="004774D5"/>
    <w:rsid w:val="0047783D"/>
    <w:rsid w:val="00477E18"/>
    <w:rsid w:val="00482220"/>
    <w:rsid w:val="004835F4"/>
    <w:rsid w:val="00485A0D"/>
    <w:rsid w:val="00495DFC"/>
    <w:rsid w:val="00496AF6"/>
    <w:rsid w:val="004A138B"/>
    <w:rsid w:val="004A1CAD"/>
    <w:rsid w:val="004B0567"/>
    <w:rsid w:val="004B230F"/>
    <w:rsid w:val="004B2B43"/>
    <w:rsid w:val="004B4AEB"/>
    <w:rsid w:val="004B5068"/>
    <w:rsid w:val="004C02AC"/>
    <w:rsid w:val="004C0E3C"/>
    <w:rsid w:val="004C161A"/>
    <w:rsid w:val="004C3021"/>
    <w:rsid w:val="004C3569"/>
    <w:rsid w:val="004C5D0D"/>
    <w:rsid w:val="004C5E00"/>
    <w:rsid w:val="004D03CD"/>
    <w:rsid w:val="004D32AF"/>
    <w:rsid w:val="004D39A8"/>
    <w:rsid w:val="004D3B1C"/>
    <w:rsid w:val="004D5267"/>
    <w:rsid w:val="004D6CAC"/>
    <w:rsid w:val="004D6F2E"/>
    <w:rsid w:val="004D70BC"/>
    <w:rsid w:val="004D7FB8"/>
    <w:rsid w:val="004E1D75"/>
    <w:rsid w:val="004E2D8D"/>
    <w:rsid w:val="004E6C90"/>
    <w:rsid w:val="004F0C4C"/>
    <w:rsid w:val="004F380C"/>
    <w:rsid w:val="004F4367"/>
    <w:rsid w:val="004F50CC"/>
    <w:rsid w:val="004F52B0"/>
    <w:rsid w:val="004F5650"/>
    <w:rsid w:val="004F6565"/>
    <w:rsid w:val="004F6A66"/>
    <w:rsid w:val="00502CB1"/>
    <w:rsid w:val="0050677E"/>
    <w:rsid w:val="005107EA"/>
    <w:rsid w:val="0051474A"/>
    <w:rsid w:val="00515739"/>
    <w:rsid w:val="00516013"/>
    <w:rsid w:val="0051711F"/>
    <w:rsid w:val="0051799C"/>
    <w:rsid w:val="005243E4"/>
    <w:rsid w:val="00526C9B"/>
    <w:rsid w:val="0053017B"/>
    <w:rsid w:val="00531C48"/>
    <w:rsid w:val="0053213A"/>
    <w:rsid w:val="00534EB8"/>
    <w:rsid w:val="00541E84"/>
    <w:rsid w:val="00541F0B"/>
    <w:rsid w:val="00542265"/>
    <w:rsid w:val="00545CF1"/>
    <w:rsid w:val="005466E0"/>
    <w:rsid w:val="00546ABE"/>
    <w:rsid w:val="0054722C"/>
    <w:rsid w:val="005476D5"/>
    <w:rsid w:val="005512E4"/>
    <w:rsid w:val="00553AB1"/>
    <w:rsid w:val="00554355"/>
    <w:rsid w:val="005561C3"/>
    <w:rsid w:val="00560445"/>
    <w:rsid w:val="00564003"/>
    <w:rsid w:val="00565B57"/>
    <w:rsid w:val="0056640D"/>
    <w:rsid w:val="00567E09"/>
    <w:rsid w:val="005753D9"/>
    <w:rsid w:val="00576213"/>
    <w:rsid w:val="00580DE7"/>
    <w:rsid w:val="00584E5C"/>
    <w:rsid w:val="00585260"/>
    <w:rsid w:val="0059076A"/>
    <w:rsid w:val="00591855"/>
    <w:rsid w:val="00592264"/>
    <w:rsid w:val="00594D4E"/>
    <w:rsid w:val="00595EF9"/>
    <w:rsid w:val="005966F0"/>
    <w:rsid w:val="005A0586"/>
    <w:rsid w:val="005A0C12"/>
    <w:rsid w:val="005A25A4"/>
    <w:rsid w:val="005A4DA4"/>
    <w:rsid w:val="005A7AEF"/>
    <w:rsid w:val="005B55AB"/>
    <w:rsid w:val="005B60F8"/>
    <w:rsid w:val="005B6542"/>
    <w:rsid w:val="005B7066"/>
    <w:rsid w:val="005B73C2"/>
    <w:rsid w:val="005B7B2D"/>
    <w:rsid w:val="005C40F2"/>
    <w:rsid w:val="005C49E3"/>
    <w:rsid w:val="005C4BCB"/>
    <w:rsid w:val="005D3A41"/>
    <w:rsid w:val="005D5D85"/>
    <w:rsid w:val="005D6E5C"/>
    <w:rsid w:val="005D6FCE"/>
    <w:rsid w:val="005D76ED"/>
    <w:rsid w:val="005E5E2C"/>
    <w:rsid w:val="005E6709"/>
    <w:rsid w:val="005E6DD4"/>
    <w:rsid w:val="005E7573"/>
    <w:rsid w:val="005E7708"/>
    <w:rsid w:val="005F0139"/>
    <w:rsid w:val="005F1816"/>
    <w:rsid w:val="005F4614"/>
    <w:rsid w:val="005F7B7B"/>
    <w:rsid w:val="00600C79"/>
    <w:rsid w:val="00612DC1"/>
    <w:rsid w:val="00614312"/>
    <w:rsid w:val="00614A0D"/>
    <w:rsid w:val="0062433E"/>
    <w:rsid w:val="00624CB6"/>
    <w:rsid w:val="00625478"/>
    <w:rsid w:val="00626B82"/>
    <w:rsid w:val="00627B44"/>
    <w:rsid w:val="00630089"/>
    <w:rsid w:val="00631C02"/>
    <w:rsid w:val="006337B1"/>
    <w:rsid w:val="006341AE"/>
    <w:rsid w:val="006371AE"/>
    <w:rsid w:val="006371E6"/>
    <w:rsid w:val="006400E7"/>
    <w:rsid w:val="00641243"/>
    <w:rsid w:val="00641CD9"/>
    <w:rsid w:val="0064554B"/>
    <w:rsid w:val="00646204"/>
    <w:rsid w:val="00652664"/>
    <w:rsid w:val="006542AA"/>
    <w:rsid w:val="00660C97"/>
    <w:rsid w:val="00661205"/>
    <w:rsid w:val="006616E0"/>
    <w:rsid w:val="00661ABE"/>
    <w:rsid w:val="00662FCC"/>
    <w:rsid w:val="006664F0"/>
    <w:rsid w:val="00666752"/>
    <w:rsid w:val="006669E7"/>
    <w:rsid w:val="00666B06"/>
    <w:rsid w:val="00666EE0"/>
    <w:rsid w:val="00670309"/>
    <w:rsid w:val="00670E95"/>
    <w:rsid w:val="00675B01"/>
    <w:rsid w:val="0067635D"/>
    <w:rsid w:val="00676EBE"/>
    <w:rsid w:val="00680CDA"/>
    <w:rsid w:val="00681234"/>
    <w:rsid w:val="006822C3"/>
    <w:rsid w:val="006855D7"/>
    <w:rsid w:val="006907FC"/>
    <w:rsid w:val="0069124C"/>
    <w:rsid w:val="00691560"/>
    <w:rsid w:val="00691B12"/>
    <w:rsid w:val="00692F38"/>
    <w:rsid w:val="00694270"/>
    <w:rsid w:val="006947F7"/>
    <w:rsid w:val="0069566C"/>
    <w:rsid w:val="00695A1F"/>
    <w:rsid w:val="00695B9F"/>
    <w:rsid w:val="00697DE5"/>
    <w:rsid w:val="006A2470"/>
    <w:rsid w:val="006A2849"/>
    <w:rsid w:val="006A2EFE"/>
    <w:rsid w:val="006A5111"/>
    <w:rsid w:val="006A6852"/>
    <w:rsid w:val="006B060E"/>
    <w:rsid w:val="006B12D8"/>
    <w:rsid w:val="006B1F6A"/>
    <w:rsid w:val="006B2DD7"/>
    <w:rsid w:val="006B48C5"/>
    <w:rsid w:val="006C0FA7"/>
    <w:rsid w:val="006C19F6"/>
    <w:rsid w:val="006C3642"/>
    <w:rsid w:val="006C4BFC"/>
    <w:rsid w:val="006C7049"/>
    <w:rsid w:val="006C7ACC"/>
    <w:rsid w:val="006D0CF8"/>
    <w:rsid w:val="006D1028"/>
    <w:rsid w:val="006D1DD3"/>
    <w:rsid w:val="006D1E69"/>
    <w:rsid w:val="006D4989"/>
    <w:rsid w:val="006D4DB4"/>
    <w:rsid w:val="006D5757"/>
    <w:rsid w:val="006D7C75"/>
    <w:rsid w:val="006D7CFA"/>
    <w:rsid w:val="006E0E92"/>
    <w:rsid w:val="006E3D34"/>
    <w:rsid w:val="006F1DE2"/>
    <w:rsid w:val="006F20E1"/>
    <w:rsid w:val="006F3C7A"/>
    <w:rsid w:val="006F519D"/>
    <w:rsid w:val="0070043C"/>
    <w:rsid w:val="00700F25"/>
    <w:rsid w:val="00703045"/>
    <w:rsid w:val="007107A9"/>
    <w:rsid w:val="00710D3E"/>
    <w:rsid w:val="007113CE"/>
    <w:rsid w:val="00713126"/>
    <w:rsid w:val="007131CD"/>
    <w:rsid w:val="00715910"/>
    <w:rsid w:val="007163DF"/>
    <w:rsid w:val="00720706"/>
    <w:rsid w:val="0072148D"/>
    <w:rsid w:val="00721A10"/>
    <w:rsid w:val="007234A1"/>
    <w:rsid w:val="0072627C"/>
    <w:rsid w:val="0072712E"/>
    <w:rsid w:val="007274F0"/>
    <w:rsid w:val="00730BA2"/>
    <w:rsid w:val="00732FE5"/>
    <w:rsid w:val="007335EA"/>
    <w:rsid w:val="007357B8"/>
    <w:rsid w:val="00737954"/>
    <w:rsid w:val="00740A81"/>
    <w:rsid w:val="00741053"/>
    <w:rsid w:val="00742F36"/>
    <w:rsid w:val="007438A9"/>
    <w:rsid w:val="00744008"/>
    <w:rsid w:val="007522E9"/>
    <w:rsid w:val="007525EF"/>
    <w:rsid w:val="00752E07"/>
    <w:rsid w:val="007541AA"/>
    <w:rsid w:val="00754E26"/>
    <w:rsid w:val="00754F48"/>
    <w:rsid w:val="00756F13"/>
    <w:rsid w:val="007602BA"/>
    <w:rsid w:val="00762F00"/>
    <w:rsid w:val="007635D9"/>
    <w:rsid w:val="007676BC"/>
    <w:rsid w:val="007676EE"/>
    <w:rsid w:val="0077042C"/>
    <w:rsid w:val="00770440"/>
    <w:rsid w:val="00775311"/>
    <w:rsid w:val="0077536F"/>
    <w:rsid w:val="00776935"/>
    <w:rsid w:val="0077716E"/>
    <w:rsid w:val="00777781"/>
    <w:rsid w:val="00780022"/>
    <w:rsid w:val="00780E0E"/>
    <w:rsid w:val="0078337B"/>
    <w:rsid w:val="007833BB"/>
    <w:rsid w:val="00783AE1"/>
    <w:rsid w:val="00790B81"/>
    <w:rsid w:val="00792D88"/>
    <w:rsid w:val="00795169"/>
    <w:rsid w:val="0079605D"/>
    <w:rsid w:val="00797CEB"/>
    <w:rsid w:val="007A1B1C"/>
    <w:rsid w:val="007A2A51"/>
    <w:rsid w:val="007A3EB7"/>
    <w:rsid w:val="007A6D9F"/>
    <w:rsid w:val="007B3908"/>
    <w:rsid w:val="007C0D55"/>
    <w:rsid w:val="007C35BE"/>
    <w:rsid w:val="007C3701"/>
    <w:rsid w:val="007C3988"/>
    <w:rsid w:val="007C41D1"/>
    <w:rsid w:val="007C4F81"/>
    <w:rsid w:val="007D077E"/>
    <w:rsid w:val="007D2383"/>
    <w:rsid w:val="007D3965"/>
    <w:rsid w:val="007D3E6E"/>
    <w:rsid w:val="007D68D7"/>
    <w:rsid w:val="007D72F0"/>
    <w:rsid w:val="007E20AF"/>
    <w:rsid w:val="007E4796"/>
    <w:rsid w:val="007E4C01"/>
    <w:rsid w:val="007E6FE6"/>
    <w:rsid w:val="007F1195"/>
    <w:rsid w:val="007F13B4"/>
    <w:rsid w:val="007F1462"/>
    <w:rsid w:val="007F20F2"/>
    <w:rsid w:val="007F242C"/>
    <w:rsid w:val="007F54AE"/>
    <w:rsid w:val="007F7B3F"/>
    <w:rsid w:val="00800DF4"/>
    <w:rsid w:val="00802A9B"/>
    <w:rsid w:val="00802E6E"/>
    <w:rsid w:val="008035DB"/>
    <w:rsid w:val="00804589"/>
    <w:rsid w:val="00804D52"/>
    <w:rsid w:val="0080525A"/>
    <w:rsid w:val="00806105"/>
    <w:rsid w:val="00807C8C"/>
    <w:rsid w:val="008103A5"/>
    <w:rsid w:val="0081181C"/>
    <w:rsid w:val="00812895"/>
    <w:rsid w:val="00814126"/>
    <w:rsid w:val="008142E6"/>
    <w:rsid w:val="00814F99"/>
    <w:rsid w:val="008218C5"/>
    <w:rsid w:val="008219D0"/>
    <w:rsid w:val="00825821"/>
    <w:rsid w:val="0082614C"/>
    <w:rsid w:val="008300D1"/>
    <w:rsid w:val="00832828"/>
    <w:rsid w:val="008329F2"/>
    <w:rsid w:val="00833697"/>
    <w:rsid w:val="0084359D"/>
    <w:rsid w:val="00843AB6"/>
    <w:rsid w:val="00847887"/>
    <w:rsid w:val="00850D8C"/>
    <w:rsid w:val="00851818"/>
    <w:rsid w:val="008569A5"/>
    <w:rsid w:val="00856B75"/>
    <w:rsid w:val="00864B9C"/>
    <w:rsid w:val="008652F4"/>
    <w:rsid w:val="00866E2C"/>
    <w:rsid w:val="00867655"/>
    <w:rsid w:val="00867BDB"/>
    <w:rsid w:val="00870F13"/>
    <w:rsid w:val="008721D1"/>
    <w:rsid w:val="0087364E"/>
    <w:rsid w:val="00875539"/>
    <w:rsid w:val="00877C7E"/>
    <w:rsid w:val="008834F8"/>
    <w:rsid w:val="00885296"/>
    <w:rsid w:val="008853A5"/>
    <w:rsid w:val="00886797"/>
    <w:rsid w:val="00887193"/>
    <w:rsid w:val="0089032A"/>
    <w:rsid w:val="008927A0"/>
    <w:rsid w:val="00895423"/>
    <w:rsid w:val="00895BC7"/>
    <w:rsid w:val="008A0E61"/>
    <w:rsid w:val="008A27A1"/>
    <w:rsid w:val="008A4A5E"/>
    <w:rsid w:val="008A4BAC"/>
    <w:rsid w:val="008A5A6E"/>
    <w:rsid w:val="008A6E63"/>
    <w:rsid w:val="008A7590"/>
    <w:rsid w:val="008A7ACF"/>
    <w:rsid w:val="008A7C14"/>
    <w:rsid w:val="008B1581"/>
    <w:rsid w:val="008B3290"/>
    <w:rsid w:val="008B4699"/>
    <w:rsid w:val="008B57EC"/>
    <w:rsid w:val="008B7731"/>
    <w:rsid w:val="008C023D"/>
    <w:rsid w:val="008C1CC7"/>
    <w:rsid w:val="008C2A72"/>
    <w:rsid w:val="008C357C"/>
    <w:rsid w:val="008C557F"/>
    <w:rsid w:val="008C56C1"/>
    <w:rsid w:val="008D0924"/>
    <w:rsid w:val="008D0F20"/>
    <w:rsid w:val="008D4037"/>
    <w:rsid w:val="008D4575"/>
    <w:rsid w:val="008D504A"/>
    <w:rsid w:val="008D53F9"/>
    <w:rsid w:val="008D7C9A"/>
    <w:rsid w:val="008E0E99"/>
    <w:rsid w:val="008E35A5"/>
    <w:rsid w:val="008E5991"/>
    <w:rsid w:val="008E6275"/>
    <w:rsid w:val="008E65C3"/>
    <w:rsid w:val="008E7AA9"/>
    <w:rsid w:val="008F2173"/>
    <w:rsid w:val="008F37DE"/>
    <w:rsid w:val="008F4627"/>
    <w:rsid w:val="008F5802"/>
    <w:rsid w:val="00906903"/>
    <w:rsid w:val="00910CF9"/>
    <w:rsid w:val="00912D07"/>
    <w:rsid w:val="00913064"/>
    <w:rsid w:val="0091451D"/>
    <w:rsid w:val="009158F7"/>
    <w:rsid w:val="009162DE"/>
    <w:rsid w:val="00921A1F"/>
    <w:rsid w:val="00922B07"/>
    <w:rsid w:val="00926224"/>
    <w:rsid w:val="009263F1"/>
    <w:rsid w:val="0093099C"/>
    <w:rsid w:val="00931700"/>
    <w:rsid w:val="00931711"/>
    <w:rsid w:val="00933141"/>
    <w:rsid w:val="009358C7"/>
    <w:rsid w:val="009377EE"/>
    <w:rsid w:val="00937E78"/>
    <w:rsid w:val="00941F66"/>
    <w:rsid w:val="009423A3"/>
    <w:rsid w:val="00944144"/>
    <w:rsid w:val="00944172"/>
    <w:rsid w:val="0094443A"/>
    <w:rsid w:val="009451FA"/>
    <w:rsid w:val="00947B81"/>
    <w:rsid w:val="009503EE"/>
    <w:rsid w:val="009517B9"/>
    <w:rsid w:val="00953B06"/>
    <w:rsid w:val="00954DE8"/>
    <w:rsid w:val="009563BB"/>
    <w:rsid w:val="0096005D"/>
    <w:rsid w:val="00960D47"/>
    <w:rsid w:val="00961010"/>
    <w:rsid w:val="00963876"/>
    <w:rsid w:val="00965C8D"/>
    <w:rsid w:val="009663E7"/>
    <w:rsid w:val="00966E9D"/>
    <w:rsid w:val="00971898"/>
    <w:rsid w:val="0097302B"/>
    <w:rsid w:val="009742E4"/>
    <w:rsid w:val="00975BDD"/>
    <w:rsid w:val="00976831"/>
    <w:rsid w:val="00980F87"/>
    <w:rsid w:val="00983478"/>
    <w:rsid w:val="00985FF0"/>
    <w:rsid w:val="009875AF"/>
    <w:rsid w:val="00987880"/>
    <w:rsid w:val="0099312F"/>
    <w:rsid w:val="00995AAE"/>
    <w:rsid w:val="009A0DB1"/>
    <w:rsid w:val="009A0DD7"/>
    <w:rsid w:val="009A102C"/>
    <w:rsid w:val="009A243E"/>
    <w:rsid w:val="009A24C2"/>
    <w:rsid w:val="009A2F49"/>
    <w:rsid w:val="009A3270"/>
    <w:rsid w:val="009A36D0"/>
    <w:rsid w:val="009A3DD4"/>
    <w:rsid w:val="009A5BDB"/>
    <w:rsid w:val="009A5E15"/>
    <w:rsid w:val="009A785D"/>
    <w:rsid w:val="009B05B9"/>
    <w:rsid w:val="009B14C3"/>
    <w:rsid w:val="009B4B0A"/>
    <w:rsid w:val="009B5CEC"/>
    <w:rsid w:val="009C376C"/>
    <w:rsid w:val="009C60B8"/>
    <w:rsid w:val="009D1484"/>
    <w:rsid w:val="009D18BF"/>
    <w:rsid w:val="009D31EC"/>
    <w:rsid w:val="009E030D"/>
    <w:rsid w:val="009E0BA7"/>
    <w:rsid w:val="009E24F6"/>
    <w:rsid w:val="009E2BA4"/>
    <w:rsid w:val="009E2D29"/>
    <w:rsid w:val="009E38FB"/>
    <w:rsid w:val="009E4F8C"/>
    <w:rsid w:val="009E7C5E"/>
    <w:rsid w:val="009F5050"/>
    <w:rsid w:val="009F6A03"/>
    <w:rsid w:val="00A01010"/>
    <w:rsid w:val="00A05A60"/>
    <w:rsid w:val="00A071DD"/>
    <w:rsid w:val="00A07578"/>
    <w:rsid w:val="00A12479"/>
    <w:rsid w:val="00A12F4E"/>
    <w:rsid w:val="00A134D7"/>
    <w:rsid w:val="00A20553"/>
    <w:rsid w:val="00A207FF"/>
    <w:rsid w:val="00A20EC1"/>
    <w:rsid w:val="00A2135B"/>
    <w:rsid w:val="00A215FF"/>
    <w:rsid w:val="00A2180C"/>
    <w:rsid w:val="00A229CD"/>
    <w:rsid w:val="00A2525C"/>
    <w:rsid w:val="00A275EB"/>
    <w:rsid w:val="00A30226"/>
    <w:rsid w:val="00A3049C"/>
    <w:rsid w:val="00A31F77"/>
    <w:rsid w:val="00A35AF5"/>
    <w:rsid w:val="00A36492"/>
    <w:rsid w:val="00A41B93"/>
    <w:rsid w:val="00A43B61"/>
    <w:rsid w:val="00A44E6A"/>
    <w:rsid w:val="00A4553F"/>
    <w:rsid w:val="00A45684"/>
    <w:rsid w:val="00A537FC"/>
    <w:rsid w:val="00A54905"/>
    <w:rsid w:val="00A554AC"/>
    <w:rsid w:val="00A5570F"/>
    <w:rsid w:val="00A55A44"/>
    <w:rsid w:val="00A55EFF"/>
    <w:rsid w:val="00A5785E"/>
    <w:rsid w:val="00A57C46"/>
    <w:rsid w:val="00A61701"/>
    <w:rsid w:val="00A63710"/>
    <w:rsid w:val="00A67DBB"/>
    <w:rsid w:val="00A74E65"/>
    <w:rsid w:val="00A7671D"/>
    <w:rsid w:val="00A802E4"/>
    <w:rsid w:val="00A83C52"/>
    <w:rsid w:val="00A85E2A"/>
    <w:rsid w:val="00A86011"/>
    <w:rsid w:val="00A868DE"/>
    <w:rsid w:val="00A87540"/>
    <w:rsid w:val="00A91E62"/>
    <w:rsid w:val="00A92C87"/>
    <w:rsid w:val="00A93543"/>
    <w:rsid w:val="00A941D4"/>
    <w:rsid w:val="00A96CC6"/>
    <w:rsid w:val="00A9782A"/>
    <w:rsid w:val="00AA2FF0"/>
    <w:rsid w:val="00AA4BF5"/>
    <w:rsid w:val="00AA6B8A"/>
    <w:rsid w:val="00AA7247"/>
    <w:rsid w:val="00AB15D7"/>
    <w:rsid w:val="00AB297B"/>
    <w:rsid w:val="00AB4DD1"/>
    <w:rsid w:val="00AB5476"/>
    <w:rsid w:val="00AB7C50"/>
    <w:rsid w:val="00AC05FD"/>
    <w:rsid w:val="00AC0A89"/>
    <w:rsid w:val="00AC284D"/>
    <w:rsid w:val="00AC3964"/>
    <w:rsid w:val="00AC4270"/>
    <w:rsid w:val="00AC50AF"/>
    <w:rsid w:val="00AC54C9"/>
    <w:rsid w:val="00AC6403"/>
    <w:rsid w:val="00AC6524"/>
    <w:rsid w:val="00AC7E19"/>
    <w:rsid w:val="00AD4788"/>
    <w:rsid w:val="00AD4A21"/>
    <w:rsid w:val="00AD4A84"/>
    <w:rsid w:val="00AD7758"/>
    <w:rsid w:val="00AE02DE"/>
    <w:rsid w:val="00AE0DE7"/>
    <w:rsid w:val="00AE2543"/>
    <w:rsid w:val="00AE3290"/>
    <w:rsid w:val="00AE3877"/>
    <w:rsid w:val="00AE408B"/>
    <w:rsid w:val="00AE4F2D"/>
    <w:rsid w:val="00AF1A29"/>
    <w:rsid w:val="00AF285B"/>
    <w:rsid w:val="00AF2DA5"/>
    <w:rsid w:val="00AF3DCF"/>
    <w:rsid w:val="00AF563F"/>
    <w:rsid w:val="00AF6601"/>
    <w:rsid w:val="00AF7D4D"/>
    <w:rsid w:val="00B00E80"/>
    <w:rsid w:val="00B0148A"/>
    <w:rsid w:val="00B01924"/>
    <w:rsid w:val="00B0683E"/>
    <w:rsid w:val="00B10364"/>
    <w:rsid w:val="00B14622"/>
    <w:rsid w:val="00B14992"/>
    <w:rsid w:val="00B1792E"/>
    <w:rsid w:val="00B252E4"/>
    <w:rsid w:val="00B31D85"/>
    <w:rsid w:val="00B31DAD"/>
    <w:rsid w:val="00B32A24"/>
    <w:rsid w:val="00B340E0"/>
    <w:rsid w:val="00B365DF"/>
    <w:rsid w:val="00B367FA"/>
    <w:rsid w:val="00B373D8"/>
    <w:rsid w:val="00B40B70"/>
    <w:rsid w:val="00B43165"/>
    <w:rsid w:val="00B448B8"/>
    <w:rsid w:val="00B44BB3"/>
    <w:rsid w:val="00B45B52"/>
    <w:rsid w:val="00B474A8"/>
    <w:rsid w:val="00B506B9"/>
    <w:rsid w:val="00B506E7"/>
    <w:rsid w:val="00B50BE4"/>
    <w:rsid w:val="00B53992"/>
    <w:rsid w:val="00B54317"/>
    <w:rsid w:val="00B55D61"/>
    <w:rsid w:val="00B610AC"/>
    <w:rsid w:val="00B61B96"/>
    <w:rsid w:val="00B62181"/>
    <w:rsid w:val="00B62366"/>
    <w:rsid w:val="00B632FF"/>
    <w:rsid w:val="00B63C58"/>
    <w:rsid w:val="00B64120"/>
    <w:rsid w:val="00B64145"/>
    <w:rsid w:val="00B64B24"/>
    <w:rsid w:val="00B65855"/>
    <w:rsid w:val="00B66D7E"/>
    <w:rsid w:val="00B67184"/>
    <w:rsid w:val="00B673C8"/>
    <w:rsid w:val="00B7175B"/>
    <w:rsid w:val="00B73104"/>
    <w:rsid w:val="00B741C2"/>
    <w:rsid w:val="00B75AC9"/>
    <w:rsid w:val="00B75DC6"/>
    <w:rsid w:val="00B80847"/>
    <w:rsid w:val="00B82CDA"/>
    <w:rsid w:val="00B8478A"/>
    <w:rsid w:val="00B86A3C"/>
    <w:rsid w:val="00B91014"/>
    <w:rsid w:val="00B92025"/>
    <w:rsid w:val="00B925F6"/>
    <w:rsid w:val="00B92710"/>
    <w:rsid w:val="00B9681F"/>
    <w:rsid w:val="00BA234D"/>
    <w:rsid w:val="00BA2D48"/>
    <w:rsid w:val="00BA71B6"/>
    <w:rsid w:val="00BA7E3C"/>
    <w:rsid w:val="00BB2F10"/>
    <w:rsid w:val="00BB5272"/>
    <w:rsid w:val="00BB5F2E"/>
    <w:rsid w:val="00BB6BA6"/>
    <w:rsid w:val="00BC159B"/>
    <w:rsid w:val="00BC1EB0"/>
    <w:rsid w:val="00BC3337"/>
    <w:rsid w:val="00BC621F"/>
    <w:rsid w:val="00BC6378"/>
    <w:rsid w:val="00BC736C"/>
    <w:rsid w:val="00BD43BE"/>
    <w:rsid w:val="00BE067D"/>
    <w:rsid w:val="00BE0F33"/>
    <w:rsid w:val="00BE158B"/>
    <w:rsid w:val="00BE15A3"/>
    <w:rsid w:val="00BE3010"/>
    <w:rsid w:val="00BE45C9"/>
    <w:rsid w:val="00BE48FD"/>
    <w:rsid w:val="00BE4AA7"/>
    <w:rsid w:val="00BE7902"/>
    <w:rsid w:val="00BF057F"/>
    <w:rsid w:val="00BF06FB"/>
    <w:rsid w:val="00BF2D6D"/>
    <w:rsid w:val="00BF3F3F"/>
    <w:rsid w:val="00BF43E8"/>
    <w:rsid w:val="00BF65A4"/>
    <w:rsid w:val="00C00634"/>
    <w:rsid w:val="00C00962"/>
    <w:rsid w:val="00C0162D"/>
    <w:rsid w:val="00C02FAB"/>
    <w:rsid w:val="00C045F5"/>
    <w:rsid w:val="00C04878"/>
    <w:rsid w:val="00C054D7"/>
    <w:rsid w:val="00C063C9"/>
    <w:rsid w:val="00C14429"/>
    <w:rsid w:val="00C14A00"/>
    <w:rsid w:val="00C162D9"/>
    <w:rsid w:val="00C170B7"/>
    <w:rsid w:val="00C221D1"/>
    <w:rsid w:val="00C24EC3"/>
    <w:rsid w:val="00C26C82"/>
    <w:rsid w:val="00C273B7"/>
    <w:rsid w:val="00C3091C"/>
    <w:rsid w:val="00C32AA3"/>
    <w:rsid w:val="00C331EB"/>
    <w:rsid w:val="00C347CB"/>
    <w:rsid w:val="00C36049"/>
    <w:rsid w:val="00C371B6"/>
    <w:rsid w:val="00C40AE8"/>
    <w:rsid w:val="00C425FF"/>
    <w:rsid w:val="00C45DBD"/>
    <w:rsid w:val="00C50385"/>
    <w:rsid w:val="00C52816"/>
    <w:rsid w:val="00C55114"/>
    <w:rsid w:val="00C55174"/>
    <w:rsid w:val="00C55691"/>
    <w:rsid w:val="00C61A22"/>
    <w:rsid w:val="00C623CD"/>
    <w:rsid w:val="00C644E9"/>
    <w:rsid w:val="00C6459D"/>
    <w:rsid w:val="00C646D6"/>
    <w:rsid w:val="00C66E5D"/>
    <w:rsid w:val="00C67D3A"/>
    <w:rsid w:val="00C73B98"/>
    <w:rsid w:val="00C74F30"/>
    <w:rsid w:val="00C80C83"/>
    <w:rsid w:val="00C82DA1"/>
    <w:rsid w:val="00C86524"/>
    <w:rsid w:val="00C86BA6"/>
    <w:rsid w:val="00C873A9"/>
    <w:rsid w:val="00C90B3E"/>
    <w:rsid w:val="00C95B97"/>
    <w:rsid w:val="00C95E3D"/>
    <w:rsid w:val="00C96241"/>
    <w:rsid w:val="00C96F8A"/>
    <w:rsid w:val="00C977BA"/>
    <w:rsid w:val="00CA4600"/>
    <w:rsid w:val="00CA548C"/>
    <w:rsid w:val="00CA6379"/>
    <w:rsid w:val="00CA6C88"/>
    <w:rsid w:val="00CB140E"/>
    <w:rsid w:val="00CB5FCF"/>
    <w:rsid w:val="00CB6DF9"/>
    <w:rsid w:val="00CB7633"/>
    <w:rsid w:val="00CC3A97"/>
    <w:rsid w:val="00CC4467"/>
    <w:rsid w:val="00CC4721"/>
    <w:rsid w:val="00CC4AD4"/>
    <w:rsid w:val="00CD02E1"/>
    <w:rsid w:val="00CD1A05"/>
    <w:rsid w:val="00CD2395"/>
    <w:rsid w:val="00CD5051"/>
    <w:rsid w:val="00CD7675"/>
    <w:rsid w:val="00CD7A20"/>
    <w:rsid w:val="00CE2134"/>
    <w:rsid w:val="00CE42A9"/>
    <w:rsid w:val="00CE67CC"/>
    <w:rsid w:val="00CF1DF9"/>
    <w:rsid w:val="00CF2169"/>
    <w:rsid w:val="00CF60A4"/>
    <w:rsid w:val="00CF67F2"/>
    <w:rsid w:val="00D0043A"/>
    <w:rsid w:val="00D02715"/>
    <w:rsid w:val="00D02992"/>
    <w:rsid w:val="00D03691"/>
    <w:rsid w:val="00D05EBD"/>
    <w:rsid w:val="00D06160"/>
    <w:rsid w:val="00D1012C"/>
    <w:rsid w:val="00D14E8A"/>
    <w:rsid w:val="00D14F9A"/>
    <w:rsid w:val="00D21871"/>
    <w:rsid w:val="00D24A84"/>
    <w:rsid w:val="00D2714D"/>
    <w:rsid w:val="00D2790B"/>
    <w:rsid w:val="00D31B8B"/>
    <w:rsid w:val="00D32BE3"/>
    <w:rsid w:val="00D35DD3"/>
    <w:rsid w:val="00D35FCB"/>
    <w:rsid w:val="00D37820"/>
    <w:rsid w:val="00D40BB0"/>
    <w:rsid w:val="00D413A6"/>
    <w:rsid w:val="00D4268A"/>
    <w:rsid w:val="00D503C8"/>
    <w:rsid w:val="00D5113E"/>
    <w:rsid w:val="00D51465"/>
    <w:rsid w:val="00D5533F"/>
    <w:rsid w:val="00D55AEC"/>
    <w:rsid w:val="00D55FA9"/>
    <w:rsid w:val="00D57748"/>
    <w:rsid w:val="00D577B0"/>
    <w:rsid w:val="00D577BF"/>
    <w:rsid w:val="00D57B75"/>
    <w:rsid w:val="00D61E0A"/>
    <w:rsid w:val="00D63008"/>
    <w:rsid w:val="00D6474A"/>
    <w:rsid w:val="00D65A8D"/>
    <w:rsid w:val="00D66078"/>
    <w:rsid w:val="00D7023A"/>
    <w:rsid w:val="00D7223C"/>
    <w:rsid w:val="00D7248A"/>
    <w:rsid w:val="00D72817"/>
    <w:rsid w:val="00D7284D"/>
    <w:rsid w:val="00D7395E"/>
    <w:rsid w:val="00D74486"/>
    <w:rsid w:val="00D75CF9"/>
    <w:rsid w:val="00D767BA"/>
    <w:rsid w:val="00D7694E"/>
    <w:rsid w:val="00D77036"/>
    <w:rsid w:val="00D82999"/>
    <w:rsid w:val="00D82F20"/>
    <w:rsid w:val="00D84A31"/>
    <w:rsid w:val="00D857BC"/>
    <w:rsid w:val="00D86611"/>
    <w:rsid w:val="00D86A66"/>
    <w:rsid w:val="00D87920"/>
    <w:rsid w:val="00D90735"/>
    <w:rsid w:val="00D90EC5"/>
    <w:rsid w:val="00D95692"/>
    <w:rsid w:val="00D95E75"/>
    <w:rsid w:val="00DA1C6E"/>
    <w:rsid w:val="00DA22C7"/>
    <w:rsid w:val="00DA36EF"/>
    <w:rsid w:val="00DA715B"/>
    <w:rsid w:val="00DA76D3"/>
    <w:rsid w:val="00DB046A"/>
    <w:rsid w:val="00DB133F"/>
    <w:rsid w:val="00DB7C9C"/>
    <w:rsid w:val="00DC23D2"/>
    <w:rsid w:val="00DC5D30"/>
    <w:rsid w:val="00DC6734"/>
    <w:rsid w:val="00DC6AB3"/>
    <w:rsid w:val="00DC78AB"/>
    <w:rsid w:val="00DC7CE5"/>
    <w:rsid w:val="00DD0160"/>
    <w:rsid w:val="00DD1188"/>
    <w:rsid w:val="00DD156C"/>
    <w:rsid w:val="00DD1C92"/>
    <w:rsid w:val="00DD2FE8"/>
    <w:rsid w:val="00DD4EBA"/>
    <w:rsid w:val="00DD657F"/>
    <w:rsid w:val="00DE479B"/>
    <w:rsid w:val="00DE56B8"/>
    <w:rsid w:val="00DE6984"/>
    <w:rsid w:val="00DF3B79"/>
    <w:rsid w:val="00DF5350"/>
    <w:rsid w:val="00DF5791"/>
    <w:rsid w:val="00DF5798"/>
    <w:rsid w:val="00E00499"/>
    <w:rsid w:val="00E0197F"/>
    <w:rsid w:val="00E0264A"/>
    <w:rsid w:val="00E02C77"/>
    <w:rsid w:val="00E03C6E"/>
    <w:rsid w:val="00E049F3"/>
    <w:rsid w:val="00E05486"/>
    <w:rsid w:val="00E07263"/>
    <w:rsid w:val="00E1012B"/>
    <w:rsid w:val="00E11CEF"/>
    <w:rsid w:val="00E12293"/>
    <w:rsid w:val="00E14228"/>
    <w:rsid w:val="00E14A88"/>
    <w:rsid w:val="00E15221"/>
    <w:rsid w:val="00E157D2"/>
    <w:rsid w:val="00E16B1C"/>
    <w:rsid w:val="00E178B1"/>
    <w:rsid w:val="00E21E7A"/>
    <w:rsid w:val="00E22CBB"/>
    <w:rsid w:val="00E23DC9"/>
    <w:rsid w:val="00E2569B"/>
    <w:rsid w:val="00E265A7"/>
    <w:rsid w:val="00E3023B"/>
    <w:rsid w:val="00E37BF0"/>
    <w:rsid w:val="00E408C1"/>
    <w:rsid w:val="00E40BF8"/>
    <w:rsid w:val="00E41DB3"/>
    <w:rsid w:val="00E423C4"/>
    <w:rsid w:val="00E4258E"/>
    <w:rsid w:val="00E4297E"/>
    <w:rsid w:val="00E42B42"/>
    <w:rsid w:val="00E43B8C"/>
    <w:rsid w:val="00E43FCB"/>
    <w:rsid w:val="00E450DE"/>
    <w:rsid w:val="00E50482"/>
    <w:rsid w:val="00E51F78"/>
    <w:rsid w:val="00E522C4"/>
    <w:rsid w:val="00E53D73"/>
    <w:rsid w:val="00E54C48"/>
    <w:rsid w:val="00E56A94"/>
    <w:rsid w:val="00E62BCD"/>
    <w:rsid w:val="00E644D8"/>
    <w:rsid w:val="00E703C1"/>
    <w:rsid w:val="00E720F3"/>
    <w:rsid w:val="00E73A55"/>
    <w:rsid w:val="00E7446B"/>
    <w:rsid w:val="00E747FA"/>
    <w:rsid w:val="00E74FDA"/>
    <w:rsid w:val="00E759A1"/>
    <w:rsid w:val="00E765CB"/>
    <w:rsid w:val="00E7792F"/>
    <w:rsid w:val="00E807C5"/>
    <w:rsid w:val="00E81876"/>
    <w:rsid w:val="00E81CC7"/>
    <w:rsid w:val="00E82F74"/>
    <w:rsid w:val="00E83E06"/>
    <w:rsid w:val="00E8547F"/>
    <w:rsid w:val="00E85840"/>
    <w:rsid w:val="00E85AF9"/>
    <w:rsid w:val="00E86182"/>
    <w:rsid w:val="00E90C22"/>
    <w:rsid w:val="00E91C53"/>
    <w:rsid w:val="00E91F9A"/>
    <w:rsid w:val="00E92AE5"/>
    <w:rsid w:val="00E95B0A"/>
    <w:rsid w:val="00E95CE5"/>
    <w:rsid w:val="00EA034C"/>
    <w:rsid w:val="00EA2123"/>
    <w:rsid w:val="00EA65D9"/>
    <w:rsid w:val="00EA6640"/>
    <w:rsid w:val="00EA71B5"/>
    <w:rsid w:val="00EA7DA0"/>
    <w:rsid w:val="00EB19EB"/>
    <w:rsid w:val="00EB1C56"/>
    <w:rsid w:val="00EB3021"/>
    <w:rsid w:val="00EB37BA"/>
    <w:rsid w:val="00EB3998"/>
    <w:rsid w:val="00EB6D88"/>
    <w:rsid w:val="00EB6FDF"/>
    <w:rsid w:val="00EC107D"/>
    <w:rsid w:val="00EC59BD"/>
    <w:rsid w:val="00EC61BE"/>
    <w:rsid w:val="00EC7299"/>
    <w:rsid w:val="00EC7997"/>
    <w:rsid w:val="00ED04F8"/>
    <w:rsid w:val="00ED0596"/>
    <w:rsid w:val="00ED1F56"/>
    <w:rsid w:val="00ED4758"/>
    <w:rsid w:val="00ED6E03"/>
    <w:rsid w:val="00EE4157"/>
    <w:rsid w:val="00EE4F74"/>
    <w:rsid w:val="00EE5E76"/>
    <w:rsid w:val="00EE628C"/>
    <w:rsid w:val="00EE7185"/>
    <w:rsid w:val="00EE7FBF"/>
    <w:rsid w:val="00EF1894"/>
    <w:rsid w:val="00EF1A6E"/>
    <w:rsid w:val="00EF2092"/>
    <w:rsid w:val="00EF3099"/>
    <w:rsid w:val="00EF5A26"/>
    <w:rsid w:val="00EF6750"/>
    <w:rsid w:val="00F00BE7"/>
    <w:rsid w:val="00F01178"/>
    <w:rsid w:val="00F022DF"/>
    <w:rsid w:val="00F02E26"/>
    <w:rsid w:val="00F03C57"/>
    <w:rsid w:val="00F043AF"/>
    <w:rsid w:val="00F05CD7"/>
    <w:rsid w:val="00F05E7C"/>
    <w:rsid w:val="00F12FFB"/>
    <w:rsid w:val="00F14483"/>
    <w:rsid w:val="00F14F39"/>
    <w:rsid w:val="00F16CEE"/>
    <w:rsid w:val="00F1790E"/>
    <w:rsid w:val="00F20939"/>
    <w:rsid w:val="00F212E1"/>
    <w:rsid w:val="00F221D7"/>
    <w:rsid w:val="00F23577"/>
    <w:rsid w:val="00F239D4"/>
    <w:rsid w:val="00F251A8"/>
    <w:rsid w:val="00F2652F"/>
    <w:rsid w:val="00F2686A"/>
    <w:rsid w:val="00F304A8"/>
    <w:rsid w:val="00F308C1"/>
    <w:rsid w:val="00F40513"/>
    <w:rsid w:val="00F40962"/>
    <w:rsid w:val="00F447AD"/>
    <w:rsid w:val="00F47C64"/>
    <w:rsid w:val="00F54FA6"/>
    <w:rsid w:val="00F56836"/>
    <w:rsid w:val="00F569C1"/>
    <w:rsid w:val="00F60578"/>
    <w:rsid w:val="00F61478"/>
    <w:rsid w:val="00F63133"/>
    <w:rsid w:val="00F63905"/>
    <w:rsid w:val="00F646CF"/>
    <w:rsid w:val="00F64DCA"/>
    <w:rsid w:val="00F64F02"/>
    <w:rsid w:val="00F6504B"/>
    <w:rsid w:val="00F6504F"/>
    <w:rsid w:val="00F672F9"/>
    <w:rsid w:val="00F67A3E"/>
    <w:rsid w:val="00F70401"/>
    <w:rsid w:val="00F70420"/>
    <w:rsid w:val="00F71203"/>
    <w:rsid w:val="00F74FC7"/>
    <w:rsid w:val="00F77637"/>
    <w:rsid w:val="00F82BFE"/>
    <w:rsid w:val="00F82C1C"/>
    <w:rsid w:val="00F82FAA"/>
    <w:rsid w:val="00F845A4"/>
    <w:rsid w:val="00F86226"/>
    <w:rsid w:val="00F87EB7"/>
    <w:rsid w:val="00F938EE"/>
    <w:rsid w:val="00FA1808"/>
    <w:rsid w:val="00FA3097"/>
    <w:rsid w:val="00FA5261"/>
    <w:rsid w:val="00FA7FE7"/>
    <w:rsid w:val="00FB0392"/>
    <w:rsid w:val="00FB03C3"/>
    <w:rsid w:val="00FB10E3"/>
    <w:rsid w:val="00FB3EA5"/>
    <w:rsid w:val="00FB5147"/>
    <w:rsid w:val="00FB6B19"/>
    <w:rsid w:val="00FB7B41"/>
    <w:rsid w:val="00FC0821"/>
    <w:rsid w:val="00FC1994"/>
    <w:rsid w:val="00FC1D0B"/>
    <w:rsid w:val="00FC2877"/>
    <w:rsid w:val="00FC2D13"/>
    <w:rsid w:val="00FC4143"/>
    <w:rsid w:val="00FC5711"/>
    <w:rsid w:val="00FC60EA"/>
    <w:rsid w:val="00FD099E"/>
    <w:rsid w:val="00FD242F"/>
    <w:rsid w:val="00FD60B1"/>
    <w:rsid w:val="00FE1592"/>
    <w:rsid w:val="00FE4B58"/>
    <w:rsid w:val="00FE5E13"/>
    <w:rsid w:val="00FE5F25"/>
    <w:rsid w:val="00FE6061"/>
    <w:rsid w:val="00FE748A"/>
    <w:rsid w:val="00FE7CB1"/>
    <w:rsid w:val="00FF0EA7"/>
    <w:rsid w:val="00FF5F3E"/>
    <w:rsid w:val="00FF7C6B"/>
    <w:rsid w:val="00FF7F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24F76"/>
  <w15:docId w15:val="{3FCC802E-C547-4512-87B2-ED6493CBC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C19F6"/>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6C19F6"/>
    <w:pPr>
      <w:keepNext/>
      <w:jc w:val="center"/>
      <w:outlineLvl w:val="0"/>
    </w:pPr>
    <w:rPr>
      <w:rFonts w:ascii="EcoPedice" w:hAnsi="EcoPedice" w:cs="EcoPedice"/>
      <w:i/>
      <w:iCs/>
      <w:color w:val="000080"/>
      <w:sz w:val="28"/>
      <w:szCs w:val="28"/>
    </w:rPr>
  </w:style>
  <w:style w:type="paragraph" w:styleId="Titolo2">
    <w:name w:val="heading 2"/>
    <w:basedOn w:val="Normale"/>
    <w:next w:val="Normale"/>
    <w:link w:val="Titolo2Carattere"/>
    <w:unhideWhenUsed/>
    <w:qFormat/>
    <w:rsid w:val="00A35AF5"/>
    <w:pPr>
      <w:keepNext/>
      <w:numPr>
        <w:numId w:val="1"/>
      </w:numPr>
      <w:spacing w:before="400" w:after="200" w:line="360" w:lineRule="exact"/>
      <w:jc w:val="both"/>
      <w:outlineLvl w:val="1"/>
    </w:pPr>
    <w:rPr>
      <w:rFonts w:ascii="Palatino Linotype" w:hAnsi="Palatino Linotype"/>
      <w:b/>
      <w:bCs/>
      <w:i/>
      <w:iCs/>
      <w:color w:val="000000" w:themeColor="text1"/>
      <w:sz w:val="20"/>
      <w:szCs w:val="28"/>
      <w:lang w:eastAsia="en-US"/>
    </w:rPr>
  </w:style>
  <w:style w:type="paragraph" w:styleId="Titolo3">
    <w:name w:val="heading 3"/>
    <w:basedOn w:val="Normale"/>
    <w:next w:val="Normale"/>
    <w:link w:val="Titolo3Carattere"/>
    <w:qFormat/>
    <w:rsid w:val="006C19F6"/>
    <w:pPr>
      <w:keepNext/>
      <w:spacing w:before="240" w:after="60" w:line="276" w:lineRule="auto"/>
      <w:jc w:val="both"/>
      <w:outlineLvl w:val="2"/>
    </w:pPr>
    <w:rPr>
      <w:rFonts w:ascii="Cambria" w:hAnsi="Cambria"/>
      <w:b/>
      <w:bCs/>
      <w:sz w:val="26"/>
      <w:szCs w:val="26"/>
      <w:lang w:eastAsia="en-US"/>
    </w:rPr>
  </w:style>
  <w:style w:type="paragraph" w:styleId="Titolo5">
    <w:name w:val="heading 5"/>
    <w:basedOn w:val="Normale"/>
    <w:next w:val="Normale"/>
    <w:link w:val="Titolo5Carattere"/>
    <w:unhideWhenUsed/>
    <w:qFormat/>
    <w:rsid w:val="006C19F6"/>
    <w:pPr>
      <w:spacing w:before="240" w:after="60"/>
      <w:outlineLvl w:val="4"/>
    </w:pPr>
    <w:rPr>
      <w:rFonts w:ascii="Calibri" w:hAnsi="Calibri"/>
      <w:b/>
      <w:bCs/>
      <w:i/>
      <w:iCs/>
      <w:sz w:val="26"/>
      <w:szCs w:val="26"/>
    </w:rPr>
  </w:style>
  <w:style w:type="paragraph" w:styleId="Titolo6">
    <w:name w:val="heading 6"/>
    <w:basedOn w:val="Normale"/>
    <w:next w:val="Normale"/>
    <w:link w:val="Titolo6Carattere"/>
    <w:unhideWhenUsed/>
    <w:qFormat/>
    <w:rsid w:val="006C19F6"/>
    <w:pPr>
      <w:spacing w:before="240" w:after="60" w:line="276" w:lineRule="auto"/>
      <w:jc w:val="both"/>
      <w:outlineLvl w:val="5"/>
    </w:pPr>
    <w:rPr>
      <w:rFonts w:ascii="Calibri" w:hAnsi="Calibri"/>
      <w:b/>
      <w:bCs/>
      <w:sz w:val="22"/>
      <w:szCs w:val="22"/>
      <w:lang w:eastAsia="en-US"/>
    </w:rPr>
  </w:style>
  <w:style w:type="paragraph" w:styleId="Titolo8">
    <w:name w:val="heading 8"/>
    <w:basedOn w:val="Normale"/>
    <w:next w:val="Normale"/>
    <w:link w:val="Titolo8Carattere"/>
    <w:qFormat/>
    <w:rsid w:val="006C19F6"/>
    <w:pPr>
      <w:keepNext/>
      <w:outlineLvl w:val="7"/>
    </w:pPr>
    <w:rPr>
      <w:rFonts w:ascii="Arial" w:hAnsi="Arial" w:cs="Arial"/>
      <w:b/>
      <w:bC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6C19F6"/>
    <w:rPr>
      <w:rFonts w:ascii="EcoPedice" w:eastAsia="Times New Roman" w:hAnsi="EcoPedice" w:cs="EcoPedice"/>
      <w:i/>
      <w:iCs/>
      <w:color w:val="000080"/>
      <w:sz w:val="28"/>
      <w:szCs w:val="28"/>
      <w:lang w:eastAsia="it-IT"/>
    </w:rPr>
  </w:style>
  <w:style w:type="character" w:customStyle="1" w:styleId="Titolo2Carattere">
    <w:name w:val="Titolo 2 Carattere"/>
    <w:basedOn w:val="Carpredefinitoparagrafo"/>
    <w:link w:val="Titolo2"/>
    <w:rsid w:val="00A35AF5"/>
    <w:rPr>
      <w:rFonts w:ascii="Palatino Linotype" w:eastAsia="Times New Roman" w:hAnsi="Palatino Linotype" w:cs="Times New Roman"/>
      <w:b/>
      <w:bCs/>
      <w:i/>
      <w:iCs/>
      <w:color w:val="000000" w:themeColor="text1"/>
      <w:sz w:val="20"/>
      <w:szCs w:val="28"/>
    </w:rPr>
  </w:style>
  <w:style w:type="character" w:customStyle="1" w:styleId="Titolo3Carattere">
    <w:name w:val="Titolo 3 Carattere"/>
    <w:basedOn w:val="Carpredefinitoparagrafo"/>
    <w:link w:val="Titolo3"/>
    <w:rsid w:val="006C19F6"/>
    <w:rPr>
      <w:rFonts w:ascii="Cambria" w:eastAsia="Times New Roman" w:hAnsi="Cambria" w:cs="Times New Roman"/>
      <w:b/>
      <w:bCs/>
      <w:sz w:val="26"/>
      <w:szCs w:val="26"/>
    </w:rPr>
  </w:style>
  <w:style w:type="character" w:customStyle="1" w:styleId="Titolo5Carattere">
    <w:name w:val="Titolo 5 Carattere"/>
    <w:basedOn w:val="Carpredefinitoparagrafo"/>
    <w:link w:val="Titolo5"/>
    <w:rsid w:val="006C19F6"/>
    <w:rPr>
      <w:rFonts w:ascii="Calibri" w:eastAsia="Times New Roman" w:hAnsi="Calibri" w:cs="Times New Roman"/>
      <w:b/>
      <w:bCs/>
      <w:i/>
      <w:iCs/>
      <w:sz w:val="26"/>
      <w:szCs w:val="26"/>
      <w:lang w:eastAsia="it-IT"/>
    </w:rPr>
  </w:style>
  <w:style w:type="character" w:customStyle="1" w:styleId="Titolo6Carattere">
    <w:name w:val="Titolo 6 Carattere"/>
    <w:basedOn w:val="Carpredefinitoparagrafo"/>
    <w:link w:val="Titolo6"/>
    <w:rsid w:val="006C19F6"/>
    <w:rPr>
      <w:rFonts w:ascii="Calibri" w:eastAsia="Times New Roman" w:hAnsi="Calibri" w:cs="Times New Roman"/>
      <w:b/>
      <w:bCs/>
    </w:rPr>
  </w:style>
  <w:style w:type="character" w:customStyle="1" w:styleId="Titolo8Carattere">
    <w:name w:val="Titolo 8 Carattere"/>
    <w:basedOn w:val="Carpredefinitoparagrafo"/>
    <w:link w:val="Titolo8"/>
    <w:rsid w:val="006C19F6"/>
    <w:rPr>
      <w:rFonts w:ascii="Arial" w:eastAsia="Times New Roman" w:hAnsi="Arial" w:cs="Arial"/>
      <w:b/>
      <w:bCs/>
      <w:sz w:val="16"/>
      <w:szCs w:val="16"/>
      <w:lang w:eastAsia="it-IT"/>
    </w:rPr>
  </w:style>
  <w:style w:type="paragraph" w:styleId="Pidipagina">
    <w:name w:val="footer"/>
    <w:basedOn w:val="Normale"/>
    <w:link w:val="PidipaginaCarattere"/>
    <w:uiPriority w:val="99"/>
    <w:rsid w:val="006C19F6"/>
    <w:pPr>
      <w:tabs>
        <w:tab w:val="center" w:pos="4819"/>
        <w:tab w:val="right" w:pos="9638"/>
      </w:tabs>
    </w:pPr>
    <w:rPr>
      <w:sz w:val="20"/>
      <w:szCs w:val="20"/>
    </w:rPr>
  </w:style>
  <w:style w:type="character" w:customStyle="1" w:styleId="PidipaginaCarattere">
    <w:name w:val="Piè di pagina Carattere"/>
    <w:basedOn w:val="Carpredefinitoparagrafo"/>
    <w:link w:val="Pidipagina"/>
    <w:uiPriority w:val="99"/>
    <w:rsid w:val="006C19F6"/>
    <w:rPr>
      <w:rFonts w:ascii="Times New Roman" w:eastAsia="Times New Roman" w:hAnsi="Times New Roman" w:cs="Times New Roman"/>
      <w:sz w:val="20"/>
      <w:szCs w:val="20"/>
      <w:lang w:eastAsia="it-IT"/>
    </w:rPr>
  </w:style>
  <w:style w:type="paragraph" w:styleId="Sottotitolo">
    <w:name w:val="Subtitle"/>
    <w:basedOn w:val="Normale"/>
    <w:link w:val="SottotitoloCarattere"/>
    <w:qFormat/>
    <w:rsid w:val="006C19F6"/>
    <w:pPr>
      <w:ind w:left="426" w:hanging="426"/>
      <w:jc w:val="both"/>
    </w:pPr>
    <w:rPr>
      <w:rFonts w:ascii="Arial" w:hAnsi="Arial" w:cs="Arial"/>
      <w:b/>
      <w:bCs/>
      <w:sz w:val="22"/>
      <w:szCs w:val="22"/>
    </w:rPr>
  </w:style>
  <w:style w:type="character" w:customStyle="1" w:styleId="SottotitoloCarattere">
    <w:name w:val="Sottotitolo Carattere"/>
    <w:basedOn w:val="Carpredefinitoparagrafo"/>
    <w:link w:val="Sottotitolo"/>
    <w:rsid w:val="006C19F6"/>
    <w:rPr>
      <w:rFonts w:ascii="Arial" w:eastAsia="Times New Roman" w:hAnsi="Arial" w:cs="Arial"/>
      <w:b/>
      <w:bCs/>
      <w:lang w:eastAsia="it-IT"/>
    </w:rPr>
  </w:style>
  <w:style w:type="character" w:styleId="Numeropagina">
    <w:name w:val="page number"/>
    <w:basedOn w:val="Carpredefinitoparagrafo"/>
    <w:rsid w:val="006C19F6"/>
  </w:style>
  <w:style w:type="paragraph" w:styleId="Rientrocorpodeltesto">
    <w:name w:val="Body Text Indent"/>
    <w:basedOn w:val="Normale"/>
    <w:link w:val="RientrocorpodeltestoCarattere"/>
    <w:rsid w:val="006C19F6"/>
    <w:pPr>
      <w:autoSpaceDE w:val="0"/>
      <w:autoSpaceDN w:val="0"/>
      <w:adjustRightInd w:val="0"/>
      <w:jc w:val="both"/>
    </w:pPr>
    <w:rPr>
      <w:rFonts w:ascii="Tahoma" w:hAnsi="Tahoma" w:cs="Tahoma"/>
      <w:sz w:val="20"/>
      <w:szCs w:val="20"/>
    </w:rPr>
  </w:style>
  <w:style w:type="character" w:customStyle="1" w:styleId="RientrocorpodeltestoCarattere">
    <w:name w:val="Rientro corpo del testo Carattere"/>
    <w:basedOn w:val="Carpredefinitoparagrafo"/>
    <w:link w:val="Rientrocorpodeltesto"/>
    <w:rsid w:val="006C19F6"/>
    <w:rPr>
      <w:rFonts w:ascii="Tahoma" w:eastAsia="Times New Roman" w:hAnsi="Tahoma" w:cs="Tahoma"/>
      <w:sz w:val="20"/>
      <w:szCs w:val="20"/>
      <w:lang w:eastAsia="it-IT"/>
    </w:rPr>
  </w:style>
  <w:style w:type="paragraph" w:styleId="Testodelblocco">
    <w:name w:val="Block Text"/>
    <w:basedOn w:val="Normale"/>
    <w:rsid w:val="006C19F6"/>
    <w:pPr>
      <w:numPr>
        <w:ilvl w:val="12"/>
      </w:numPr>
      <w:tabs>
        <w:tab w:val="left" w:pos="1276"/>
        <w:tab w:val="left" w:pos="1418"/>
        <w:tab w:val="left" w:pos="4678"/>
      </w:tabs>
      <w:ind w:left="4678" w:right="-34" w:hanging="4678"/>
      <w:jc w:val="both"/>
    </w:pPr>
    <w:rPr>
      <w:rFonts w:ascii="Arial" w:hAnsi="Arial"/>
      <w:sz w:val="22"/>
    </w:rPr>
  </w:style>
  <w:style w:type="paragraph" w:styleId="Rientrocorpodeltesto2">
    <w:name w:val="Body Text Indent 2"/>
    <w:basedOn w:val="Normale"/>
    <w:link w:val="Rientrocorpodeltesto2Carattere"/>
    <w:rsid w:val="006C19F6"/>
    <w:pPr>
      <w:ind w:right="-10" w:firstLine="567"/>
      <w:jc w:val="both"/>
    </w:pPr>
    <w:rPr>
      <w:rFonts w:ascii="Arial" w:hAnsi="Arial" w:cs="Arial"/>
      <w:sz w:val="22"/>
      <w:szCs w:val="22"/>
    </w:rPr>
  </w:style>
  <w:style w:type="character" w:customStyle="1" w:styleId="Rientrocorpodeltesto2Carattere">
    <w:name w:val="Rientro corpo del testo 2 Carattere"/>
    <w:basedOn w:val="Carpredefinitoparagrafo"/>
    <w:link w:val="Rientrocorpodeltesto2"/>
    <w:rsid w:val="006C19F6"/>
    <w:rPr>
      <w:rFonts w:ascii="Arial" w:eastAsia="Times New Roman" w:hAnsi="Arial" w:cs="Arial"/>
      <w:lang w:eastAsia="it-IT"/>
    </w:rPr>
  </w:style>
  <w:style w:type="paragraph" w:styleId="Intestazione">
    <w:name w:val="header"/>
    <w:basedOn w:val="Normale"/>
    <w:link w:val="IntestazioneCarattere"/>
    <w:uiPriority w:val="99"/>
    <w:rsid w:val="006C19F6"/>
    <w:pPr>
      <w:tabs>
        <w:tab w:val="center" w:pos="4819"/>
        <w:tab w:val="right" w:pos="9638"/>
      </w:tabs>
    </w:pPr>
  </w:style>
  <w:style w:type="character" w:customStyle="1" w:styleId="IntestazioneCarattere">
    <w:name w:val="Intestazione Carattere"/>
    <w:basedOn w:val="Carpredefinitoparagrafo"/>
    <w:link w:val="Intestazione"/>
    <w:uiPriority w:val="99"/>
    <w:rsid w:val="006C19F6"/>
    <w:rPr>
      <w:rFonts w:ascii="Times New Roman" w:eastAsia="Times New Roman" w:hAnsi="Times New Roman" w:cs="Times New Roman"/>
      <w:sz w:val="24"/>
      <w:szCs w:val="24"/>
      <w:lang w:eastAsia="it-IT"/>
    </w:rPr>
  </w:style>
  <w:style w:type="paragraph" w:styleId="Testofumetto">
    <w:name w:val="Balloon Text"/>
    <w:basedOn w:val="Normale"/>
    <w:link w:val="TestofumettoCarattere"/>
    <w:semiHidden/>
    <w:rsid w:val="006C19F6"/>
    <w:rPr>
      <w:rFonts w:ascii="Tahoma" w:hAnsi="Tahoma" w:cs="Tahoma"/>
      <w:sz w:val="16"/>
      <w:szCs w:val="16"/>
    </w:rPr>
  </w:style>
  <w:style w:type="character" w:customStyle="1" w:styleId="TestofumettoCarattere">
    <w:name w:val="Testo fumetto Carattere"/>
    <w:basedOn w:val="Carpredefinitoparagrafo"/>
    <w:link w:val="Testofumetto"/>
    <w:semiHidden/>
    <w:rsid w:val="006C19F6"/>
    <w:rPr>
      <w:rFonts w:ascii="Tahoma" w:eastAsia="Times New Roman" w:hAnsi="Tahoma" w:cs="Tahoma"/>
      <w:sz w:val="16"/>
      <w:szCs w:val="16"/>
      <w:lang w:eastAsia="it-IT"/>
    </w:rPr>
  </w:style>
  <w:style w:type="character" w:styleId="Collegamentoipertestuale">
    <w:name w:val="Hyperlink"/>
    <w:uiPriority w:val="99"/>
    <w:rsid w:val="006C19F6"/>
    <w:rPr>
      <w:color w:val="0000FF"/>
      <w:u w:val="single"/>
    </w:rPr>
  </w:style>
  <w:style w:type="table" w:styleId="Grigliatabella">
    <w:name w:val="Table Grid"/>
    <w:basedOn w:val="Tabellanormale"/>
    <w:rsid w:val="006C19F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body"/>
    <w:basedOn w:val="Normale"/>
    <w:link w:val="ParagrafoelencoCarattere"/>
    <w:uiPriority w:val="1"/>
    <w:qFormat/>
    <w:rsid w:val="006C19F6"/>
    <w:pPr>
      <w:ind w:left="708"/>
    </w:pPr>
  </w:style>
  <w:style w:type="numbering" w:customStyle="1" w:styleId="Nessunelenco1">
    <w:name w:val="Nessun elenco1"/>
    <w:next w:val="Nessunelenco"/>
    <w:uiPriority w:val="99"/>
    <w:semiHidden/>
    <w:unhideWhenUsed/>
    <w:rsid w:val="006C19F6"/>
  </w:style>
  <w:style w:type="paragraph" w:customStyle="1" w:styleId="Default">
    <w:name w:val="Default"/>
    <w:rsid w:val="006C19F6"/>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customStyle="1" w:styleId="Paragrafoelenco1">
    <w:name w:val="Paragrafo elenco1"/>
    <w:basedOn w:val="Normale"/>
    <w:rsid w:val="006C19F6"/>
    <w:pPr>
      <w:spacing w:before="100" w:beforeAutospacing="1" w:after="100" w:afterAutospacing="1" w:line="240" w:lineRule="atLeast"/>
      <w:ind w:left="720"/>
      <w:contextualSpacing/>
      <w:jc w:val="both"/>
    </w:pPr>
    <w:rPr>
      <w:rFonts w:ascii="Calibri" w:eastAsia="Calibri" w:hAnsi="Calibri"/>
      <w:sz w:val="22"/>
      <w:szCs w:val="22"/>
    </w:rPr>
  </w:style>
  <w:style w:type="paragraph" w:styleId="Testonotaapidipagina">
    <w:name w:val="footnote text"/>
    <w:basedOn w:val="Normale"/>
    <w:link w:val="TestonotaapidipaginaCarattere"/>
    <w:uiPriority w:val="99"/>
    <w:rsid w:val="006C19F6"/>
    <w:pPr>
      <w:spacing w:before="100" w:beforeAutospacing="1" w:afterAutospacing="1"/>
      <w:jc w:val="both"/>
    </w:pPr>
    <w:rPr>
      <w:rFonts w:ascii="Calibri" w:hAnsi="Calibri"/>
      <w:sz w:val="20"/>
      <w:szCs w:val="20"/>
    </w:rPr>
  </w:style>
  <w:style w:type="character" w:customStyle="1" w:styleId="TestonotaapidipaginaCarattere">
    <w:name w:val="Testo nota a piè di pagina Carattere"/>
    <w:basedOn w:val="Carpredefinitoparagrafo"/>
    <w:link w:val="Testonotaapidipagina"/>
    <w:uiPriority w:val="99"/>
    <w:rsid w:val="006C19F6"/>
    <w:rPr>
      <w:rFonts w:ascii="Calibri" w:eastAsia="Times New Roman" w:hAnsi="Calibri" w:cs="Times New Roman"/>
      <w:sz w:val="20"/>
      <w:szCs w:val="20"/>
      <w:lang w:eastAsia="it-IT"/>
    </w:rPr>
  </w:style>
  <w:style w:type="character" w:styleId="Rimandonotaapidipagina">
    <w:name w:val="footnote reference"/>
    <w:rsid w:val="006C19F6"/>
    <w:rPr>
      <w:rFonts w:cs="Times New Roman"/>
      <w:vertAlign w:val="superscript"/>
    </w:rPr>
  </w:style>
  <w:style w:type="paragraph" w:customStyle="1" w:styleId="provvr0">
    <w:name w:val="provv_r0"/>
    <w:basedOn w:val="Normale"/>
    <w:rsid w:val="006C19F6"/>
    <w:pPr>
      <w:spacing w:before="100" w:beforeAutospacing="1" w:after="100" w:afterAutospacing="1"/>
      <w:jc w:val="both"/>
    </w:pPr>
    <w:rPr>
      <w:rFonts w:eastAsia="Calibri"/>
    </w:rPr>
  </w:style>
  <w:style w:type="paragraph" w:customStyle="1" w:styleId="popolo">
    <w:name w:val="popolo"/>
    <w:basedOn w:val="Normale"/>
    <w:rsid w:val="006C19F6"/>
    <w:pPr>
      <w:spacing w:before="100" w:beforeAutospacing="1" w:after="100" w:afterAutospacing="1"/>
      <w:jc w:val="both"/>
    </w:pPr>
    <w:rPr>
      <w:rFonts w:ascii="Garamond" w:eastAsia="Calibri" w:hAnsi="Garamond"/>
      <w:sz w:val="30"/>
      <w:szCs w:val="30"/>
    </w:rPr>
  </w:style>
  <w:style w:type="paragraph" w:customStyle="1" w:styleId="Stile1">
    <w:name w:val="Stile1"/>
    <w:basedOn w:val="Titolo1"/>
    <w:link w:val="Stile1Carattere"/>
    <w:rsid w:val="006C19F6"/>
    <w:pPr>
      <w:keepLines/>
      <w:spacing w:before="480" w:beforeAutospacing="1" w:afterAutospacing="1" w:line="240" w:lineRule="atLeast"/>
      <w:jc w:val="both"/>
    </w:pPr>
    <w:rPr>
      <w:rFonts w:ascii="Times New Roman" w:eastAsia="Calibri" w:hAnsi="Times New Roman" w:cs="Times New Roman"/>
      <w:b/>
      <w:bCs/>
      <w:i w:val="0"/>
      <w:iCs w:val="0"/>
      <w:color w:val="365F91"/>
    </w:rPr>
  </w:style>
  <w:style w:type="character" w:customStyle="1" w:styleId="Stile1Carattere">
    <w:name w:val="Stile1 Carattere"/>
    <w:link w:val="Stile1"/>
    <w:locked/>
    <w:rsid w:val="006C19F6"/>
    <w:rPr>
      <w:rFonts w:ascii="Times New Roman" w:eastAsia="Calibri" w:hAnsi="Times New Roman" w:cs="Times New Roman"/>
      <w:b/>
      <w:bCs/>
      <w:color w:val="365F91"/>
      <w:sz w:val="28"/>
      <w:szCs w:val="28"/>
      <w:lang w:eastAsia="it-IT"/>
    </w:rPr>
  </w:style>
  <w:style w:type="paragraph" w:styleId="Sommario1">
    <w:name w:val="toc 1"/>
    <w:basedOn w:val="Normale"/>
    <w:next w:val="Normale"/>
    <w:autoRedefine/>
    <w:uiPriority w:val="39"/>
    <w:rsid w:val="00534EB8"/>
    <w:pPr>
      <w:spacing w:before="120"/>
    </w:pPr>
    <w:rPr>
      <w:rFonts w:asciiTheme="minorHAnsi" w:hAnsiTheme="minorHAnsi"/>
      <w:b/>
      <w:bCs/>
    </w:rPr>
  </w:style>
  <w:style w:type="paragraph" w:styleId="Sommario2">
    <w:name w:val="toc 2"/>
    <w:basedOn w:val="Normale"/>
    <w:next w:val="Normale"/>
    <w:autoRedefine/>
    <w:uiPriority w:val="39"/>
    <w:rsid w:val="003B6B48"/>
    <w:pPr>
      <w:ind w:left="240"/>
    </w:pPr>
    <w:rPr>
      <w:rFonts w:asciiTheme="minorHAnsi" w:hAnsiTheme="minorHAnsi"/>
      <w:b/>
      <w:bCs/>
      <w:sz w:val="22"/>
      <w:szCs w:val="22"/>
    </w:rPr>
  </w:style>
  <w:style w:type="paragraph" w:customStyle="1" w:styleId="Nessunaspaziatura1">
    <w:name w:val="Nessuna spaziatura1"/>
    <w:link w:val="NoSpacingChar"/>
    <w:rsid w:val="006C19F6"/>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6C19F6"/>
    <w:rPr>
      <w:rFonts w:ascii="Calibri" w:eastAsia="Calibri" w:hAnsi="Calibri" w:cs="Times New Roman"/>
    </w:rPr>
  </w:style>
  <w:style w:type="character" w:styleId="Enfasicorsivo">
    <w:name w:val="Emphasis"/>
    <w:uiPriority w:val="20"/>
    <w:qFormat/>
    <w:rsid w:val="006C19F6"/>
    <w:rPr>
      <w:rFonts w:cs="Times New Roman"/>
      <w:i/>
      <w:iCs/>
    </w:rPr>
  </w:style>
  <w:style w:type="paragraph" w:styleId="NormaleWeb">
    <w:name w:val="Normal (Web)"/>
    <w:basedOn w:val="Normale"/>
    <w:qFormat/>
    <w:rsid w:val="006C19F6"/>
    <w:pPr>
      <w:spacing w:before="100" w:beforeAutospacing="1" w:after="100" w:afterAutospacing="1" w:line="240" w:lineRule="atLeast"/>
      <w:jc w:val="both"/>
    </w:pPr>
    <w:rPr>
      <w:rFonts w:ascii="Arial" w:eastAsia="Calibri" w:hAnsi="Arial" w:cs="Arial"/>
      <w:color w:val="2A2A2A"/>
      <w:sz w:val="18"/>
      <w:szCs w:val="18"/>
    </w:rPr>
  </w:style>
  <w:style w:type="paragraph" w:customStyle="1" w:styleId="Titolosommario1">
    <w:name w:val="Titolo sommario1"/>
    <w:basedOn w:val="Titolo1"/>
    <w:next w:val="Normale"/>
    <w:semiHidden/>
    <w:rsid w:val="006C19F6"/>
    <w:pPr>
      <w:keepLines/>
      <w:spacing w:before="480" w:line="276" w:lineRule="auto"/>
      <w:jc w:val="both"/>
      <w:outlineLvl w:val="9"/>
    </w:pPr>
    <w:rPr>
      <w:rFonts w:ascii="Cambria" w:eastAsia="Calibri" w:hAnsi="Cambria" w:cs="Times New Roman"/>
      <w:b/>
      <w:bCs/>
      <w:i w:val="0"/>
      <w:iCs w:val="0"/>
      <w:color w:val="365F91"/>
    </w:rPr>
  </w:style>
  <w:style w:type="table" w:customStyle="1" w:styleId="Grigliatabella1">
    <w:name w:val="Griglia tabella1"/>
    <w:basedOn w:val="Tabellanormale"/>
    <w:next w:val="Grigliatabella"/>
    <w:rsid w:val="006C19F6"/>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6C19F6"/>
    <w:pPr>
      <w:spacing w:after="200" w:line="276" w:lineRule="auto"/>
      <w:jc w:val="both"/>
    </w:pPr>
    <w:rPr>
      <w:rFonts w:ascii="Calibri" w:hAnsi="Calibri"/>
      <w:sz w:val="20"/>
      <w:szCs w:val="20"/>
      <w:lang w:eastAsia="en-US"/>
    </w:rPr>
  </w:style>
  <w:style w:type="character" w:customStyle="1" w:styleId="TestonotadichiusuraCarattere">
    <w:name w:val="Testo nota di chiusura Carattere"/>
    <w:basedOn w:val="Carpredefinitoparagrafo"/>
    <w:link w:val="Testonotadichiusura"/>
    <w:rsid w:val="006C19F6"/>
    <w:rPr>
      <w:rFonts w:ascii="Calibri" w:eastAsia="Times New Roman" w:hAnsi="Calibri" w:cs="Times New Roman"/>
      <w:sz w:val="20"/>
      <w:szCs w:val="20"/>
    </w:rPr>
  </w:style>
  <w:style w:type="character" w:styleId="Rimandonotadichiusura">
    <w:name w:val="endnote reference"/>
    <w:rsid w:val="006C19F6"/>
    <w:rPr>
      <w:vertAlign w:val="superscript"/>
    </w:rPr>
  </w:style>
  <w:style w:type="character" w:customStyle="1" w:styleId="descrizione">
    <w:name w:val="descrizione"/>
    <w:rsid w:val="006C19F6"/>
    <w:rPr>
      <w:b/>
      <w:bCs/>
      <w:color w:val="5B76A0"/>
      <w:sz w:val="28"/>
      <w:szCs w:val="28"/>
    </w:rPr>
  </w:style>
  <w:style w:type="character" w:styleId="Enfasigrassetto">
    <w:name w:val="Strong"/>
    <w:uiPriority w:val="22"/>
    <w:qFormat/>
    <w:rsid w:val="006C19F6"/>
    <w:rPr>
      <w:b/>
      <w:bCs/>
    </w:rPr>
  </w:style>
  <w:style w:type="paragraph" w:customStyle="1" w:styleId="provvr1">
    <w:name w:val="provv_r1"/>
    <w:basedOn w:val="Normale"/>
    <w:rsid w:val="006C19F6"/>
    <w:pPr>
      <w:spacing w:before="100" w:beforeAutospacing="1" w:after="100" w:afterAutospacing="1"/>
      <w:ind w:firstLine="400"/>
      <w:jc w:val="both"/>
    </w:pPr>
  </w:style>
  <w:style w:type="character" w:customStyle="1" w:styleId="provvrubrica">
    <w:name w:val="provv_rubrica"/>
    <w:rsid w:val="006C19F6"/>
    <w:rPr>
      <w:i/>
      <w:iCs/>
    </w:rPr>
  </w:style>
  <w:style w:type="character" w:styleId="Rimandocommento">
    <w:name w:val="annotation reference"/>
    <w:rsid w:val="006C19F6"/>
    <w:rPr>
      <w:sz w:val="16"/>
      <w:szCs w:val="16"/>
    </w:rPr>
  </w:style>
  <w:style w:type="paragraph" w:styleId="Testocommento">
    <w:name w:val="annotation text"/>
    <w:basedOn w:val="Normale"/>
    <w:link w:val="TestocommentoCarattere"/>
    <w:rsid w:val="006C19F6"/>
    <w:pPr>
      <w:spacing w:after="200" w:line="276" w:lineRule="auto"/>
      <w:jc w:val="both"/>
    </w:pPr>
    <w:rPr>
      <w:rFonts w:ascii="Calibri" w:hAnsi="Calibri"/>
      <w:sz w:val="20"/>
      <w:szCs w:val="20"/>
      <w:lang w:eastAsia="en-US"/>
    </w:rPr>
  </w:style>
  <w:style w:type="character" w:customStyle="1" w:styleId="TestocommentoCarattere">
    <w:name w:val="Testo commento Carattere"/>
    <w:basedOn w:val="Carpredefinitoparagrafo"/>
    <w:link w:val="Testocommento"/>
    <w:rsid w:val="006C19F6"/>
    <w:rPr>
      <w:rFonts w:ascii="Calibri" w:eastAsia="Times New Roman" w:hAnsi="Calibri" w:cs="Times New Roman"/>
      <w:sz w:val="20"/>
      <w:szCs w:val="20"/>
    </w:rPr>
  </w:style>
  <w:style w:type="paragraph" w:styleId="Soggettocommento">
    <w:name w:val="annotation subject"/>
    <w:basedOn w:val="Testocommento"/>
    <w:next w:val="Testocommento"/>
    <w:link w:val="SoggettocommentoCarattere"/>
    <w:rsid w:val="006C19F6"/>
    <w:rPr>
      <w:b/>
      <w:bCs/>
    </w:rPr>
  </w:style>
  <w:style w:type="character" w:customStyle="1" w:styleId="SoggettocommentoCarattere">
    <w:name w:val="Soggetto commento Carattere"/>
    <w:basedOn w:val="TestocommentoCarattere"/>
    <w:link w:val="Soggettocommento"/>
    <w:rsid w:val="006C19F6"/>
    <w:rPr>
      <w:rFonts w:ascii="Calibri" w:eastAsia="Times New Roman" w:hAnsi="Calibri" w:cs="Times New Roman"/>
      <w:b/>
      <w:bCs/>
      <w:sz w:val="20"/>
      <w:szCs w:val="20"/>
    </w:rPr>
  </w:style>
  <w:style w:type="paragraph" w:customStyle="1" w:styleId="stile10">
    <w:name w:val="stile1"/>
    <w:basedOn w:val="Normale"/>
    <w:rsid w:val="006C19F6"/>
    <w:pPr>
      <w:spacing w:before="100" w:beforeAutospacing="1" w:after="100" w:afterAutospacing="1"/>
      <w:jc w:val="both"/>
    </w:pPr>
  </w:style>
  <w:style w:type="character" w:customStyle="1" w:styleId="provvnumcomma">
    <w:name w:val="provv_numcomma"/>
    <w:rsid w:val="006C19F6"/>
  </w:style>
  <w:style w:type="paragraph" w:customStyle="1" w:styleId="bollo">
    <w:name w:val="bollo"/>
    <w:basedOn w:val="Normale"/>
    <w:rsid w:val="006C19F6"/>
    <w:pPr>
      <w:spacing w:line="567" w:lineRule="atLeast"/>
      <w:jc w:val="both"/>
    </w:pPr>
    <w:rPr>
      <w:szCs w:val="20"/>
    </w:rPr>
  </w:style>
  <w:style w:type="paragraph" w:customStyle="1" w:styleId="provvnota">
    <w:name w:val="provv_nota"/>
    <w:basedOn w:val="Normale"/>
    <w:rsid w:val="006C19F6"/>
    <w:pPr>
      <w:spacing w:before="100" w:beforeAutospacing="1" w:after="100" w:afterAutospacing="1"/>
      <w:jc w:val="both"/>
    </w:pPr>
  </w:style>
  <w:style w:type="paragraph" w:customStyle="1" w:styleId="provvestremo">
    <w:name w:val="provv_estremo"/>
    <w:basedOn w:val="Normale"/>
    <w:rsid w:val="006C19F6"/>
    <w:pPr>
      <w:spacing w:before="100" w:beforeAutospacing="1" w:after="100" w:afterAutospacing="1"/>
      <w:jc w:val="both"/>
    </w:pPr>
    <w:rPr>
      <w:b/>
      <w:bCs/>
    </w:rPr>
  </w:style>
  <w:style w:type="character" w:customStyle="1" w:styleId="anchorantimarker">
    <w:name w:val="anchor_anti_marker"/>
    <w:rsid w:val="006C19F6"/>
    <w:rPr>
      <w:color w:val="000000"/>
    </w:rPr>
  </w:style>
  <w:style w:type="character" w:customStyle="1" w:styleId="linkneltesto">
    <w:name w:val="link_nel_testo"/>
    <w:rsid w:val="006C19F6"/>
    <w:rPr>
      <w:i/>
      <w:iCs/>
    </w:rPr>
  </w:style>
  <w:style w:type="paragraph" w:customStyle="1" w:styleId="Paragrafoelenco10">
    <w:name w:val="Paragrafo elenco1"/>
    <w:basedOn w:val="Normale"/>
    <w:rsid w:val="006C19F6"/>
    <w:pPr>
      <w:spacing w:before="100" w:beforeAutospacing="1" w:after="100" w:afterAutospacing="1" w:line="240" w:lineRule="atLeast"/>
      <w:ind w:left="720"/>
      <w:contextualSpacing/>
      <w:jc w:val="both"/>
    </w:pPr>
    <w:rPr>
      <w:rFonts w:ascii="Calibri" w:eastAsia="Calibri" w:hAnsi="Calibri"/>
      <w:sz w:val="22"/>
      <w:szCs w:val="22"/>
    </w:rPr>
  </w:style>
  <w:style w:type="paragraph" w:styleId="Revisione">
    <w:name w:val="Revision"/>
    <w:hidden/>
    <w:uiPriority w:val="99"/>
    <w:semiHidden/>
    <w:rsid w:val="006C19F6"/>
    <w:pPr>
      <w:spacing w:after="0" w:line="276" w:lineRule="auto"/>
      <w:jc w:val="both"/>
    </w:pPr>
    <w:rPr>
      <w:rFonts w:ascii="Calibri" w:eastAsia="Times New Roman" w:hAnsi="Calibri" w:cs="Times New Roman"/>
    </w:rPr>
  </w:style>
  <w:style w:type="paragraph" w:styleId="Corpotesto">
    <w:name w:val="Body Text"/>
    <w:basedOn w:val="Normale"/>
    <w:link w:val="CorpotestoCarattere1"/>
    <w:rsid w:val="006C19F6"/>
    <w:pPr>
      <w:widowControl w:val="0"/>
      <w:spacing w:line="259" w:lineRule="exact"/>
      <w:jc w:val="both"/>
    </w:pPr>
    <w:rPr>
      <w:sz w:val="26"/>
      <w:szCs w:val="20"/>
    </w:rPr>
  </w:style>
  <w:style w:type="character" w:customStyle="1" w:styleId="CorpotestoCarattere">
    <w:name w:val="Corpo testo Carattere"/>
    <w:basedOn w:val="Carpredefinitoparagrafo"/>
    <w:rsid w:val="006C19F6"/>
    <w:rPr>
      <w:rFonts w:ascii="Times New Roman" w:eastAsia="Times New Roman" w:hAnsi="Times New Roman" w:cs="Times New Roman"/>
      <w:sz w:val="24"/>
      <w:szCs w:val="24"/>
      <w:lang w:eastAsia="it-IT"/>
    </w:rPr>
  </w:style>
  <w:style w:type="character" w:customStyle="1" w:styleId="CorpotestoCarattere1">
    <w:name w:val="Corpo testo Carattere1"/>
    <w:link w:val="Corpotesto"/>
    <w:rsid w:val="006C19F6"/>
    <w:rPr>
      <w:rFonts w:ascii="Times New Roman" w:eastAsia="Times New Roman" w:hAnsi="Times New Roman" w:cs="Times New Roman"/>
      <w:sz w:val="26"/>
      <w:szCs w:val="20"/>
    </w:rPr>
  </w:style>
  <w:style w:type="paragraph" w:styleId="Rientrocorpodeltesto3">
    <w:name w:val="Body Text Indent 3"/>
    <w:basedOn w:val="Normale"/>
    <w:link w:val="Rientrocorpodeltesto3Carattere"/>
    <w:rsid w:val="006C19F6"/>
    <w:pPr>
      <w:spacing w:after="120" w:line="276" w:lineRule="auto"/>
      <w:ind w:left="283"/>
      <w:jc w:val="both"/>
    </w:pPr>
    <w:rPr>
      <w:rFonts w:ascii="Calibri" w:hAnsi="Calibri"/>
      <w:sz w:val="16"/>
      <w:szCs w:val="16"/>
      <w:lang w:eastAsia="en-US"/>
    </w:rPr>
  </w:style>
  <w:style w:type="character" w:customStyle="1" w:styleId="Rientrocorpodeltesto3Carattere">
    <w:name w:val="Rientro corpo del testo 3 Carattere"/>
    <w:basedOn w:val="Carpredefinitoparagrafo"/>
    <w:link w:val="Rientrocorpodeltesto3"/>
    <w:rsid w:val="006C19F6"/>
    <w:rPr>
      <w:rFonts w:ascii="Calibri" w:eastAsia="Times New Roman" w:hAnsi="Calibri" w:cs="Times New Roman"/>
      <w:sz w:val="16"/>
      <w:szCs w:val="16"/>
    </w:rPr>
  </w:style>
  <w:style w:type="paragraph" w:customStyle="1" w:styleId="Rub1">
    <w:name w:val="Rub1"/>
    <w:basedOn w:val="Normale"/>
    <w:rsid w:val="006C19F6"/>
    <w:pPr>
      <w:tabs>
        <w:tab w:val="left" w:pos="1276"/>
      </w:tabs>
      <w:jc w:val="both"/>
    </w:pPr>
    <w:rPr>
      <w:b/>
      <w:smallCaps/>
      <w:sz w:val="20"/>
      <w:szCs w:val="20"/>
    </w:rPr>
  </w:style>
  <w:style w:type="paragraph" w:styleId="Corpodeltesto2">
    <w:name w:val="Body Text 2"/>
    <w:basedOn w:val="Normale"/>
    <w:link w:val="Corpodeltesto2Carattere"/>
    <w:rsid w:val="006C19F6"/>
    <w:pPr>
      <w:spacing w:after="120" w:line="480" w:lineRule="auto"/>
      <w:jc w:val="both"/>
    </w:pPr>
    <w:rPr>
      <w:rFonts w:ascii="Calibri" w:hAnsi="Calibri"/>
      <w:sz w:val="22"/>
      <w:szCs w:val="22"/>
      <w:lang w:eastAsia="en-US"/>
    </w:rPr>
  </w:style>
  <w:style w:type="character" w:customStyle="1" w:styleId="Corpodeltesto2Carattere">
    <w:name w:val="Corpo del testo 2 Carattere"/>
    <w:basedOn w:val="Carpredefinitoparagrafo"/>
    <w:link w:val="Corpodeltesto2"/>
    <w:rsid w:val="006C19F6"/>
    <w:rPr>
      <w:rFonts w:ascii="Calibri" w:eastAsia="Times New Roman" w:hAnsi="Calibri" w:cs="Times New Roman"/>
    </w:rPr>
  </w:style>
  <w:style w:type="paragraph" w:customStyle="1" w:styleId="Rientrocorpodeltesto21">
    <w:name w:val="Rientro corpo del testo 21"/>
    <w:basedOn w:val="Normale"/>
    <w:rsid w:val="006C19F6"/>
    <w:pPr>
      <w:ind w:left="360"/>
      <w:jc w:val="both"/>
    </w:pPr>
    <w:rPr>
      <w:szCs w:val="20"/>
    </w:rPr>
  </w:style>
  <w:style w:type="paragraph" w:customStyle="1" w:styleId="noteapi">
    <w:name w:val="note a piè"/>
    <w:basedOn w:val="Testonotaapidipagina"/>
    <w:link w:val="noteapiCarattere"/>
    <w:qFormat/>
    <w:rsid w:val="006C19F6"/>
    <w:rPr>
      <w:rFonts w:ascii="Times New Roman" w:hAnsi="Times New Roman"/>
    </w:rPr>
  </w:style>
  <w:style w:type="character" w:customStyle="1" w:styleId="noteapiCarattere">
    <w:name w:val="note a piè Carattere"/>
    <w:link w:val="noteapi"/>
    <w:rsid w:val="006C19F6"/>
    <w:rPr>
      <w:rFonts w:ascii="Times New Roman" w:eastAsia="Times New Roman" w:hAnsi="Times New Roman" w:cs="Times New Roman"/>
      <w:sz w:val="20"/>
      <w:szCs w:val="20"/>
      <w:lang w:eastAsia="it-IT"/>
    </w:rPr>
  </w:style>
  <w:style w:type="character" w:customStyle="1" w:styleId="provvnumart">
    <w:name w:val="provv_numart"/>
    <w:rsid w:val="006C19F6"/>
    <w:rPr>
      <w:b/>
      <w:bCs/>
    </w:rPr>
  </w:style>
  <w:style w:type="paragraph" w:styleId="Mappadocumento">
    <w:name w:val="Document Map"/>
    <w:basedOn w:val="Normale"/>
    <w:link w:val="MappadocumentoCarattere"/>
    <w:rsid w:val="006C19F6"/>
    <w:pPr>
      <w:spacing w:after="200" w:line="276" w:lineRule="auto"/>
      <w:jc w:val="both"/>
    </w:pPr>
    <w:rPr>
      <w:rFonts w:ascii="Tahoma" w:hAnsi="Tahoma"/>
      <w:sz w:val="16"/>
      <w:szCs w:val="16"/>
      <w:lang w:eastAsia="en-US"/>
    </w:rPr>
  </w:style>
  <w:style w:type="character" w:customStyle="1" w:styleId="MappadocumentoCarattere">
    <w:name w:val="Mappa documento Carattere"/>
    <w:basedOn w:val="Carpredefinitoparagrafo"/>
    <w:link w:val="Mappadocumento"/>
    <w:rsid w:val="006C19F6"/>
    <w:rPr>
      <w:rFonts w:ascii="Tahoma" w:eastAsia="Times New Roman" w:hAnsi="Tahoma" w:cs="Times New Roman"/>
      <w:sz w:val="16"/>
      <w:szCs w:val="16"/>
    </w:rPr>
  </w:style>
  <w:style w:type="character" w:customStyle="1" w:styleId="provvvigore">
    <w:name w:val="provv_vigore"/>
    <w:rsid w:val="006C19F6"/>
    <w:rPr>
      <w:vanish/>
      <w:webHidden w:val="0"/>
      <w:specVanish w:val="0"/>
    </w:rPr>
  </w:style>
  <w:style w:type="paragraph" w:customStyle="1" w:styleId="grassetto1">
    <w:name w:val="grassetto1"/>
    <w:basedOn w:val="Normale"/>
    <w:rsid w:val="006C19F6"/>
    <w:pPr>
      <w:spacing w:after="24"/>
    </w:pPr>
    <w:rPr>
      <w:b/>
      <w:bCs/>
    </w:rPr>
  </w:style>
  <w:style w:type="character" w:customStyle="1" w:styleId="riferimento1">
    <w:name w:val="riferimento1"/>
    <w:rsid w:val="006C19F6"/>
    <w:rPr>
      <w:i/>
      <w:iCs/>
      <w:color w:val="058940"/>
    </w:rPr>
  </w:style>
  <w:style w:type="paragraph" w:styleId="Titolosommario">
    <w:name w:val="TOC Heading"/>
    <w:basedOn w:val="Titolo1"/>
    <w:next w:val="Normale"/>
    <w:uiPriority w:val="39"/>
    <w:unhideWhenUsed/>
    <w:qFormat/>
    <w:rsid w:val="006C19F6"/>
    <w:pPr>
      <w:keepLines/>
      <w:spacing w:before="480" w:line="276" w:lineRule="auto"/>
      <w:jc w:val="left"/>
      <w:outlineLvl w:val="9"/>
    </w:pPr>
    <w:rPr>
      <w:rFonts w:ascii="Cambria" w:hAnsi="Cambria" w:cs="Times New Roman"/>
      <w:b/>
      <w:bCs/>
      <w:i w:val="0"/>
      <w:iCs w:val="0"/>
      <w:color w:val="365F91"/>
    </w:rPr>
  </w:style>
  <w:style w:type="paragraph" w:customStyle="1" w:styleId="provvc">
    <w:name w:val="provv_c"/>
    <w:basedOn w:val="Normale"/>
    <w:rsid w:val="006C19F6"/>
    <w:pPr>
      <w:spacing w:before="100" w:beforeAutospacing="1" w:after="100" w:afterAutospacing="1"/>
      <w:jc w:val="center"/>
    </w:pPr>
  </w:style>
  <w:style w:type="paragraph" w:styleId="Titolo">
    <w:name w:val="Title"/>
    <w:basedOn w:val="Normale"/>
    <w:next w:val="Normale"/>
    <w:link w:val="TitoloCarattere"/>
    <w:qFormat/>
    <w:rsid w:val="006C19F6"/>
    <w:pPr>
      <w:spacing w:before="240" w:after="60" w:line="276" w:lineRule="auto"/>
      <w:jc w:val="center"/>
      <w:outlineLvl w:val="0"/>
    </w:pPr>
    <w:rPr>
      <w:rFonts w:ascii="Cambria" w:hAnsi="Cambria"/>
      <w:b/>
      <w:bCs/>
      <w:kern w:val="28"/>
      <w:sz w:val="32"/>
      <w:szCs w:val="32"/>
      <w:lang w:eastAsia="en-US"/>
    </w:rPr>
  </w:style>
  <w:style w:type="character" w:customStyle="1" w:styleId="TitoloCarattere">
    <w:name w:val="Titolo Carattere"/>
    <w:basedOn w:val="Carpredefinitoparagrafo"/>
    <w:link w:val="Titolo"/>
    <w:rsid w:val="006C19F6"/>
    <w:rPr>
      <w:rFonts w:ascii="Cambria" w:eastAsia="Times New Roman" w:hAnsi="Cambria" w:cs="Times New Roman"/>
      <w:b/>
      <w:bCs/>
      <w:kern w:val="28"/>
      <w:sz w:val="32"/>
      <w:szCs w:val="32"/>
    </w:rPr>
  </w:style>
  <w:style w:type="paragraph" w:styleId="Sommario3">
    <w:name w:val="toc 3"/>
    <w:basedOn w:val="Normale"/>
    <w:next w:val="Normale"/>
    <w:autoRedefine/>
    <w:uiPriority w:val="39"/>
    <w:rsid w:val="006C19F6"/>
    <w:pPr>
      <w:ind w:left="480"/>
    </w:pPr>
    <w:rPr>
      <w:rFonts w:asciiTheme="minorHAnsi" w:hAnsiTheme="minorHAnsi"/>
      <w:sz w:val="22"/>
      <w:szCs w:val="22"/>
    </w:rPr>
  </w:style>
  <w:style w:type="paragraph" w:customStyle="1" w:styleId="Rientrocorpodeltesto210">
    <w:name w:val="Rientro corpo del testo 21"/>
    <w:basedOn w:val="Normale"/>
    <w:rsid w:val="006C19F6"/>
    <w:pPr>
      <w:ind w:left="360"/>
      <w:jc w:val="both"/>
    </w:pPr>
    <w:rPr>
      <w:szCs w:val="20"/>
    </w:rPr>
  </w:style>
  <w:style w:type="character" w:styleId="Collegamentovisitato">
    <w:name w:val="FollowedHyperlink"/>
    <w:rsid w:val="006C19F6"/>
    <w:rPr>
      <w:color w:val="800080"/>
      <w:u w:val="single"/>
    </w:rPr>
  </w:style>
  <w:style w:type="numbering" w:customStyle="1" w:styleId="Nessunelenco11">
    <w:name w:val="Nessun elenco11"/>
    <w:next w:val="Nessunelenco"/>
    <w:uiPriority w:val="99"/>
    <w:semiHidden/>
    <w:unhideWhenUsed/>
    <w:rsid w:val="006C19F6"/>
  </w:style>
  <w:style w:type="paragraph" w:customStyle="1" w:styleId="sche3">
    <w:name w:val="sche_3"/>
    <w:qFormat/>
    <w:rsid w:val="006C19F6"/>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Text2">
    <w:name w:val="Text 2"/>
    <w:basedOn w:val="Normale"/>
    <w:rsid w:val="006C19F6"/>
    <w:pPr>
      <w:tabs>
        <w:tab w:val="left" w:pos="2161"/>
      </w:tabs>
      <w:spacing w:after="240"/>
      <w:ind w:left="1077"/>
      <w:jc w:val="both"/>
    </w:pPr>
    <w:rPr>
      <w:szCs w:val="20"/>
    </w:rPr>
  </w:style>
  <w:style w:type="paragraph" w:styleId="Corpodeltesto3">
    <w:name w:val="Body Text 3"/>
    <w:basedOn w:val="Normale"/>
    <w:link w:val="Corpodeltesto3Carattere"/>
    <w:rsid w:val="006C19F6"/>
    <w:pPr>
      <w:tabs>
        <w:tab w:val="left" w:pos="0"/>
        <w:tab w:val="left" w:pos="8496"/>
      </w:tabs>
      <w:suppressAutoHyphens/>
      <w:spacing w:before="240" w:after="120"/>
      <w:jc w:val="both"/>
    </w:pPr>
    <w:rPr>
      <w:b/>
      <w:bCs/>
      <w:i/>
      <w:iCs/>
      <w:sz w:val="20"/>
    </w:rPr>
  </w:style>
  <w:style w:type="character" w:customStyle="1" w:styleId="Corpodeltesto3Carattere">
    <w:name w:val="Corpo del testo 3 Carattere"/>
    <w:basedOn w:val="Carpredefinitoparagrafo"/>
    <w:link w:val="Corpodeltesto3"/>
    <w:rsid w:val="006C19F6"/>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6C19F6"/>
    <w:pPr>
      <w:tabs>
        <w:tab w:val="left" w:pos="709"/>
      </w:tabs>
      <w:jc w:val="both"/>
    </w:pPr>
    <w:rPr>
      <w:b/>
      <w:i/>
      <w:sz w:val="20"/>
      <w:szCs w:val="20"/>
    </w:rPr>
  </w:style>
  <w:style w:type="table" w:customStyle="1" w:styleId="Grigliatabella11">
    <w:name w:val="Griglia tabella11"/>
    <w:basedOn w:val="Tabellanormale"/>
    <w:next w:val="Grigliatabella"/>
    <w:rsid w:val="006C19F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6C19F6"/>
    <w:rPr>
      <w:sz w:val="26"/>
      <w:szCs w:val="24"/>
      <w:lang w:val="it-IT" w:eastAsia="it-IT" w:bidi="ar-SA"/>
    </w:rPr>
  </w:style>
  <w:style w:type="character" w:customStyle="1" w:styleId="st1">
    <w:name w:val="st1"/>
    <w:rsid w:val="006C19F6"/>
  </w:style>
  <w:style w:type="paragraph" w:customStyle="1" w:styleId="Titoloparagrafobandotipo">
    <w:name w:val="Titolo paragrafo bando tipo"/>
    <w:basedOn w:val="Sottotitolo"/>
    <w:autoRedefine/>
    <w:qFormat/>
    <w:rsid w:val="006C19F6"/>
    <w:pPr>
      <w:keepNext/>
      <w:spacing w:before="300" w:after="120"/>
      <w:ind w:left="-142" w:firstLine="0"/>
      <w:jc w:val="left"/>
      <w:outlineLvl w:val="0"/>
    </w:pPr>
    <w:rPr>
      <w:rFonts w:ascii="Calibri" w:hAnsi="Calibri" w:cs="Times New Roman"/>
      <w:bCs w:val="0"/>
      <w:i/>
      <w:sz w:val="24"/>
    </w:rPr>
  </w:style>
  <w:style w:type="table" w:customStyle="1" w:styleId="Grigliatabella111">
    <w:name w:val="Griglia tabella111"/>
    <w:basedOn w:val="Tabellanormale"/>
    <w:next w:val="Grigliatabella"/>
    <w:uiPriority w:val="59"/>
    <w:rsid w:val="006C19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6C19F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qFormat/>
    <w:rsid w:val="006C19F6"/>
    <w:pPr>
      <w:keepNext/>
      <w:spacing w:before="120" w:after="120"/>
      <w:ind w:left="0"/>
      <w:jc w:val="both"/>
    </w:pPr>
    <w:rPr>
      <w:rFonts w:ascii="Calibri" w:hAnsi="Calibri"/>
      <w:b/>
      <w:i/>
      <w:lang w:eastAsia="en-US"/>
    </w:rPr>
  </w:style>
  <w:style w:type="paragraph" w:styleId="Sommario6">
    <w:name w:val="toc 6"/>
    <w:basedOn w:val="Normale"/>
    <w:next w:val="Normale"/>
    <w:autoRedefine/>
    <w:uiPriority w:val="39"/>
    <w:rsid w:val="006C19F6"/>
    <w:pPr>
      <w:ind w:left="1200"/>
    </w:pPr>
    <w:rPr>
      <w:rFonts w:asciiTheme="minorHAnsi" w:hAnsiTheme="minorHAnsi"/>
      <w:sz w:val="20"/>
      <w:szCs w:val="20"/>
    </w:rPr>
  </w:style>
  <w:style w:type="paragraph" w:customStyle="1" w:styleId="Style4">
    <w:name w:val="Style4"/>
    <w:basedOn w:val="Normale"/>
    <w:uiPriority w:val="99"/>
    <w:rsid w:val="006C19F6"/>
    <w:pPr>
      <w:widowControl w:val="0"/>
      <w:autoSpaceDE w:val="0"/>
      <w:autoSpaceDN w:val="0"/>
      <w:adjustRightInd w:val="0"/>
      <w:spacing w:line="212" w:lineRule="exact"/>
      <w:jc w:val="center"/>
    </w:pPr>
    <w:rPr>
      <w:rFonts w:ascii="Arial" w:hAnsi="Arial" w:cs="Arial"/>
    </w:rPr>
  </w:style>
  <w:style w:type="paragraph" w:customStyle="1" w:styleId="Style16">
    <w:name w:val="Style16"/>
    <w:basedOn w:val="Normale"/>
    <w:uiPriority w:val="99"/>
    <w:rsid w:val="006C19F6"/>
    <w:pPr>
      <w:widowControl w:val="0"/>
      <w:autoSpaceDE w:val="0"/>
      <w:autoSpaceDN w:val="0"/>
      <w:adjustRightInd w:val="0"/>
      <w:spacing w:line="187" w:lineRule="exact"/>
      <w:jc w:val="both"/>
    </w:pPr>
    <w:rPr>
      <w:rFonts w:ascii="Arial" w:hAnsi="Arial" w:cs="Arial"/>
    </w:rPr>
  </w:style>
  <w:style w:type="paragraph" w:customStyle="1" w:styleId="Style17">
    <w:name w:val="Style17"/>
    <w:basedOn w:val="Normale"/>
    <w:uiPriority w:val="99"/>
    <w:rsid w:val="006C19F6"/>
    <w:pPr>
      <w:widowControl w:val="0"/>
      <w:autoSpaceDE w:val="0"/>
      <w:autoSpaceDN w:val="0"/>
      <w:adjustRightInd w:val="0"/>
      <w:spacing w:line="230" w:lineRule="exact"/>
      <w:jc w:val="both"/>
    </w:pPr>
    <w:rPr>
      <w:rFonts w:ascii="Arial" w:hAnsi="Arial" w:cs="Arial"/>
    </w:rPr>
  </w:style>
  <w:style w:type="paragraph" w:customStyle="1" w:styleId="Style8">
    <w:name w:val="Style8"/>
    <w:basedOn w:val="Normale"/>
    <w:uiPriority w:val="99"/>
    <w:rsid w:val="006C19F6"/>
    <w:pPr>
      <w:widowControl w:val="0"/>
      <w:autoSpaceDE w:val="0"/>
      <w:autoSpaceDN w:val="0"/>
      <w:adjustRightInd w:val="0"/>
      <w:spacing w:line="194" w:lineRule="exact"/>
      <w:jc w:val="both"/>
    </w:pPr>
    <w:rPr>
      <w:rFonts w:ascii="Arial" w:hAnsi="Arial" w:cs="Arial"/>
    </w:rPr>
  </w:style>
  <w:style w:type="character" w:customStyle="1" w:styleId="FontStyle22">
    <w:name w:val="Font Style22"/>
    <w:uiPriority w:val="99"/>
    <w:rsid w:val="006C19F6"/>
    <w:rPr>
      <w:rFonts w:ascii="Arial" w:hAnsi="Arial" w:cs="Arial"/>
      <w:sz w:val="16"/>
      <w:szCs w:val="16"/>
    </w:rPr>
  </w:style>
  <w:style w:type="character" w:customStyle="1" w:styleId="FontStyle23">
    <w:name w:val="Font Style23"/>
    <w:uiPriority w:val="99"/>
    <w:rsid w:val="006C19F6"/>
    <w:rPr>
      <w:rFonts w:ascii="Arial" w:hAnsi="Arial" w:cs="Arial"/>
      <w:sz w:val="20"/>
      <w:szCs w:val="20"/>
    </w:rPr>
  </w:style>
  <w:style w:type="paragraph" w:customStyle="1" w:styleId="Corpodeltesto21">
    <w:name w:val="Corpo del testo 21"/>
    <w:basedOn w:val="Normale"/>
    <w:rsid w:val="004C02AC"/>
    <w:pPr>
      <w:suppressAutoHyphens/>
      <w:spacing w:line="100" w:lineRule="atLeast"/>
    </w:pPr>
    <w:rPr>
      <w:kern w:val="1"/>
      <w:lang w:eastAsia="ar-SA"/>
    </w:rPr>
  </w:style>
  <w:style w:type="paragraph" w:customStyle="1" w:styleId="Testo9">
    <w:name w:val="Testo9"/>
    <w:rsid w:val="006337B1"/>
    <w:pPr>
      <w:spacing w:after="0" w:line="214" w:lineRule="atLeast"/>
      <w:jc w:val="both"/>
    </w:pPr>
    <w:rPr>
      <w:rFonts w:ascii="Times New Roman" w:eastAsia="Times New Roman" w:hAnsi="Times New Roman" w:cs="Times New Roman"/>
      <w:color w:val="000000"/>
      <w:sz w:val="18"/>
      <w:szCs w:val="20"/>
      <w:lang w:eastAsia="it-IT"/>
    </w:rPr>
  </w:style>
  <w:style w:type="paragraph" w:styleId="Sommario4">
    <w:name w:val="toc 4"/>
    <w:basedOn w:val="Normale"/>
    <w:next w:val="Normale"/>
    <w:autoRedefine/>
    <w:uiPriority w:val="39"/>
    <w:semiHidden/>
    <w:unhideWhenUsed/>
    <w:rsid w:val="00DA715B"/>
    <w:pPr>
      <w:ind w:left="720"/>
    </w:pPr>
    <w:rPr>
      <w:rFonts w:asciiTheme="minorHAnsi" w:hAnsiTheme="minorHAnsi"/>
      <w:sz w:val="20"/>
      <w:szCs w:val="20"/>
    </w:rPr>
  </w:style>
  <w:style w:type="paragraph" w:styleId="Sommario5">
    <w:name w:val="toc 5"/>
    <w:basedOn w:val="Normale"/>
    <w:next w:val="Normale"/>
    <w:autoRedefine/>
    <w:uiPriority w:val="39"/>
    <w:semiHidden/>
    <w:unhideWhenUsed/>
    <w:rsid w:val="00DA715B"/>
    <w:pPr>
      <w:ind w:left="960"/>
    </w:pPr>
    <w:rPr>
      <w:rFonts w:asciiTheme="minorHAnsi" w:hAnsiTheme="minorHAnsi"/>
      <w:sz w:val="20"/>
      <w:szCs w:val="20"/>
    </w:rPr>
  </w:style>
  <w:style w:type="paragraph" w:styleId="Sommario7">
    <w:name w:val="toc 7"/>
    <w:basedOn w:val="Normale"/>
    <w:next w:val="Normale"/>
    <w:autoRedefine/>
    <w:uiPriority w:val="39"/>
    <w:semiHidden/>
    <w:unhideWhenUsed/>
    <w:rsid w:val="00DA715B"/>
    <w:pPr>
      <w:ind w:left="1440"/>
    </w:pPr>
    <w:rPr>
      <w:rFonts w:asciiTheme="minorHAnsi" w:hAnsiTheme="minorHAnsi"/>
      <w:sz w:val="20"/>
      <w:szCs w:val="20"/>
    </w:rPr>
  </w:style>
  <w:style w:type="paragraph" w:styleId="Sommario8">
    <w:name w:val="toc 8"/>
    <w:basedOn w:val="Normale"/>
    <w:next w:val="Normale"/>
    <w:autoRedefine/>
    <w:uiPriority w:val="39"/>
    <w:semiHidden/>
    <w:unhideWhenUsed/>
    <w:rsid w:val="00DA715B"/>
    <w:pPr>
      <w:ind w:left="1680"/>
    </w:pPr>
    <w:rPr>
      <w:rFonts w:asciiTheme="minorHAnsi" w:hAnsiTheme="minorHAnsi"/>
      <w:sz w:val="20"/>
      <w:szCs w:val="20"/>
    </w:rPr>
  </w:style>
  <w:style w:type="paragraph" w:styleId="Sommario9">
    <w:name w:val="toc 9"/>
    <w:basedOn w:val="Normale"/>
    <w:next w:val="Normale"/>
    <w:autoRedefine/>
    <w:uiPriority w:val="39"/>
    <w:semiHidden/>
    <w:unhideWhenUsed/>
    <w:rsid w:val="00DA715B"/>
    <w:pPr>
      <w:ind w:left="1920"/>
    </w:pPr>
    <w:rPr>
      <w:rFonts w:asciiTheme="minorHAnsi" w:hAnsiTheme="minorHAnsi"/>
      <w:sz w:val="20"/>
      <w:szCs w:val="20"/>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body Carattere"/>
    <w:link w:val="Paragrafoelenco"/>
    <w:uiPriority w:val="34"/>
    <w:locked/>
    <w:rsid w:val="007D3E6E"/>
    <w:rPr>
      <w:rFonts w:ascii="Times New Roman" w:eastAsia="Times New Roman" w:hAnsi="Times New Roman" w:cs="Times New Roman"/>
      <w:sz w:val="24"/>
      <w:szCs w:val="24"/>
      <w:lang w:eastAsia="it-IT"/>
    </w:rPr>
  </w:style>
  <w:style w:type="paragraph" w:customStyle="1" w:styleId="Paragrafo2">
    <w:name w:val="Paragrafo2"/>
    <w:basedOn w:val="Normale"/>
    <w:rsid w:val="00BE067D"/>
    <w:pPr>
      <w:widowControl w:val="0"/>
      <w:numPr>
        <w:ilvl w:val="1"/>
        <w:numId w:val="2"/>
      </w:numPr>
      <w:snapToGrid w:val="0"/>
      <w:jc w:val="both"/>
    </w:pPr>
    <w:rPr>
      <w:sz w:val="20"/>
      <w:szCs w:val="20"/>
      <w:lang w:val="en-US"/>
    </w:rPr>
  </w:style>
  <w:style w:type="paragraph" w:customStyle="1" w:styleId="Standard">
    <w:name w:val="Standard"/>
    <w:rsid w:val="00AC3964"/>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FontStyle19">
    <w:name w:val="Font Style19"/>
    <w:uiPriority w:val="99"/>
    <w:rsid w:val="00B66D7E"/>
    <w:rPr>
      <w:rFonts w:ascii="Arial" w:hAnsi="Arial" w:cs="Arial"/>
      <w:b/>
      <w:bCs/>
      <w:sz w:val="22"/>
      <w:szCs w:val="22"/>
    </w:rPr>
  </w:style>
  <w:style w:type="paragraph" w:customStyle="1" w:styleId="Style12">
    <w:name w:val="Style12"/>
    <w:basedOn w:val="Normale"/>
    <w:uiPriority w:val="99"/>
    <w:rsid w:val="004D03CD"/>
    <w:pPr>
      <w:widowControl w:val="0"/>
      <w:autoSpaceDE w:val="0"/>
      <w:autoSpaceDN w:val="0"/>
      <w:adjustRightInd w:val="0"/>
      <w:spacing w:line="382" w:lineRule="exact"/>
      <w:jc w:val="both"/>
    </w:pPr>
    <w:rPr>
      <w:rFonts w:ascii="Arial" w:hAnsi="Arial" w:cs="Arial"/>
    </w:rPr>
  </w:style>
  <w:style w:type="paragraph" w:customStyle="1" w:styleId="B5">
    <w:name w:val="B5"/>
    <w:uiPriority w:val="99"/>
    <w:rsid w:val="00BF057F"/>
    <w:pPr>
      <w:widowControl w:val="0"/>
      <w:autoSpaceDE w:val="0"/>
      <w:autoSpaceDN w:val="0"/>
      <w:adjustRightInd w:val="0"/>
      <w:spacing w:after="0" w:line="240" w:lineRule="auto"/>
      <w:ind w:left="709" w:right="424" w:hanging="709"/>
    </w:pPr>
    <w:rPr>
      <w:rFonts w:ascii="Arial" w:eastAsiaTheme="minorEastAsia" w:hAnsi="Arial" w:cs="Arial"/>
      <w:sz w:val="24"/>
      <w:szCs w:val="24"/>
      <w:lang w:eastAsia="it-IT"/>
    </w:rPr>
  </w:style>
  <w:style w:type="character" w:customStyle="1" w:styleId="fontstyle01">
    <w:name w:val="fontstyle01"/>
    <w:basedOn w:val="Carpredefinitoparagrafo"/>
    <w:rsid w:val="006664F0"/>
    <w:rPr>
      <w:rFonts w:ascii="Calibri" w:hAnsi="Calibri" w:hint="default"/>
      <w:b w:val="0"/>
      <w:bCs w:val="0"/>
      <w:i w:val="0"/>
      <w:iCs w:val="0"/>
      <w:color w:val="000000"/>
      <w:sz w:val="24"/>
      <w:szCs w:val="24"/>
    </w:rPr>
  </w:style>
  <w:style w:type="paragraph" w:customStyle="1" w:styleId="ALLEGATO">
    <w:name w:val="ALLEGATO"/>
    <w:basedOn w:val="Normale"/>
    <w:autoRedefine/>
    <w:qFormat/>
    <w:rsid w:val="00A134D7"/>
    <w:pPr>
      <w:widowControl w:val="0"/>
      <w:pBdr>
        <w:top w:val="single" w:sz="4" w:space="1" w:color="auto"/>
        <w:left w:val="single" w:sz="4" w:space="4" w:color="auto"/>
        <w:bottom w:val="single" w:sz="4" w:space="1" w:color="auto"/>
        <w:right w:val="single" w:sz="4" w:space="4" w:color="auto"/>
      </w:pBdr>
      <w:shd w:val="pct10" w:color="auto" w:fill="auto"/>
      <w:spacing w:before="60" w:after="60"/>
      <w:ind w:left="8505"/>
      <w:jc w:val="center"/>
    </w:pPr>
    <w:rPr>
      <w:rFonts w:ascii="Cambria" w:hAnsi="Cambria"/>
      <w:b/>
      <w:smallCaps/>
      <w:sz w:val="20"/>
    </w:rPr>
  </w:style>
  <w:style w:type="paragraph" w:customStyle="1" w:styleId="Contenutotabella">
    <w:name w:val="Contenuto tabella"/>
    <w:basedOn w:val="Normale"/>
    <w:uiPriority w:val="99"/>
    <w:rsid w:val="00DA76D3"/>
    <w:pPr>
      <w:suppressLineNumbers/>
      <w:suppressAutoHyphens/>
    </w:pPr>
    <w:rPr>
      <w:rFonts w:ascii="ChelthmITC Bk BT" w:hAnsi="ChelthmITC Bk BT" w:cs="ChelthmITC Bk BT"/>
      <w:sz w:val="20"/>
      <w:szCs w:val="20"/>
      <w:lang w:eastAsia="ar-SA"/>
    </w:rPr>
  </w:style>
  <w:style w:type="paragraph" w:customStyle="1" w:styleId="Paragrafoelenco2">
    <w:name w:val="Paragrafo elenco2"/>
    <w:basedOn w:val="Normale"/>
    <w:rsid w:val="00207EAE"/>
    <w:pPr>
      <w:ind w:left="720"/>
    </w:pPr>
    <w:rPr>
      <w:rFonts w:ascii="Century Gothic" w:hAnsi="Century Gothic" w:cs="Century Gothic"/>
      <w:sz w:val="20"/>
      <w:szCs w:val="20"/>
    </w:rPr>
  </w:style>
  <w:style w:type="character" w:customStyle="1" w:styleId="WW8Num29z2">
    <w:name w:val="WW8Num29z2"/>
    <w:rsid w:val="00D55AEC"/>
    <w:rPr>
      <w:rFonts w:ascii="Wingdings" w:hAnsi="Wingdings"/>
    </w:rPr>
  </w:style>
  <w:style w:type="character" w:customStyle="1" w:styleId="Caratteredellanota">
    <w:name w:val="Carattere della nota"/>
    <w:rsid w:val="00D55AEC"/>
    <w:rPr>
      <w:rFonts w:cs="Times New Roman"/>
      <w:vertAlign w:val="superscript"/>
    </w:rPr>
  </w:style>
  <w:style w:type="character" w:customStyle="1" w:styleId="Rimandonotaapidipagina1">
    <w:name w:val="Rimando nota a piè di pagina1"/>
    <w:rsid w:val="00D55AEC"/>
    <w:rPr>
      <w:vertAlign w:val="superscript"/>
    </w:rPr>
  </w:style>
  <w:style w:type="paragraph" w:customStyle="1" w:styleId="sche4">
    <w:name w:val="sche_4"/>
    <w:rsid w:val="00947B81"/>
    <w:pPr>
      <w:widowControl w:val="0"/>
      <w:suppressAutoHyphens/>
      <w:spacing w:after="0" w:line="240" w:lineRule="auto"/>
      <w:jc w:val="both"/>
    </w:pPr>
    <w:rPr>
      <w:rFonts w:ascii="ChelthmITC Bk BT" w:eastAsia="Times New Roman" w:hAnsi="ChelthmITC Bk BT" w:cs="ChelthmITC Bk BT"/>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4418">
      <w:bodyDiv w:val="1"/>
      <w:marLeft w:val="0"/>
      <w:marRight w:val="0"/>
      <w:marTop w:val="0"/>
      <w:marBottom w:val="0"/>
      <w:divBdr>
        <w:top w:val="none" w:sz="0" w:space="0" w:color="auto"/>
        <w:left w:val="none" w:sz="0" w:space="0" w:color="auto"/>
        <w:bottom w:val="none" w:sz="0" w:space="0" w:color="auto"/>
        <w:right w:val="none" w:sz="0" w:space="0" w:color="auto"/>
      </w:divBdr>
    </w:div>
    <w:div w:id="123697341">
      <w:bodyDiv w:val="1"/>
      <w:marLeft w:val="0"/>
      <w:marRight w:val="0"/>
      <w:marTop w:val="0"/>
      <w:marBottom w:val="0"/>
      <w:divBdr>
        <w:top w:val="none" w:sz="0" w:space="0" w:color="auto"/>
        <w:left w:val="none" w:sz="0" w:space="0" w:color="auto"/>
        <w:bottom w:val="none" w:sz="0" w:space="0" w:color="auto"/>
        <w:right w:val="none" w:sz="0" w:space="0" w:color="auto"/>
      </w:divBdr>
      <w:divsChild>
        <w:div w:id="575209476">
          <w:marLeft w:val="0"/>
          <w:marRight w:val="0"/>
          <w:marTop w:val="0"/>
          <w:marBottom w:val="0"/>
          <w:divBdr>
            <w:top w:val="none" w:sz="0" w:space="0" w:color="auto"/>
            <w:left w:val="none" w:sz="0" w:space="0" w:color="auto"/>
            <w:bottom w:val="none" w:sz="0" w:space="0" w:color="auto"/>
            <w:right w:val="none" w:sz="0" w:space="0" w:color="auto"/>
          </w:divBdr>
        </w:div>
        <w:div w:id="588123656">
          <w:marLeft w:val="0"/>
          <w:marRight w:val="0"/>
          <w:marTop w:val="0"/>
          <w:marBottom w:val="0"/>
          <w:divBdr>
            <w:top w:val="none" w:sz="0" w:space="0" w:color="auto"/>
            <w:left w:val="none" w:sz="0" w:space="0" w:color="auto"/>
            <w:bottom w:val="none" w:sz="0" w:space="0" w:color="auto"/>
            <w:right w:val="none" w:sz="0" w:space="0" w:color="auto"/>
          </w:divBdr>
        </w:div>
        <w:div w:id="1155103297">
          <w:marLeft w:val="0"/>
          <w:marRight w:val="0"/>
          <w:marTop w:val="0"/>
          <w:marBottom w:val="0"/>
          <w:divBdr>
            <w:top w:val="none" w:sz="0" w:space="0" w:color="auto"/>
            <w:left w:val="none" w:sz="0" w:space="0" w:color="auto"/>
            <w:bottom w:val="none" w:sz="0" w:space="0" w:color="auto"/>
            <w:right w:val="none" w:sz="0" w:space="0" w:color="auto"/>
          </w:divBdr>
        </w:div>
        <w:div w:id="732313905">
          <w:marLeft w:val="0"/>
          <w:marRight w:val="0"/>
          <w:marTop w:val="0"/>
          <w:marBottom w:val="0"/>
          <w:divBdr>
            <w:top w:val="none" w:sz="0" w:space="0" w:color="auto"/>
            <w:left w:val="none" w:sz="0" w:space="0" w:color="auto"/>
            <w:bottom w:val="none" w:sz="0" w:space="0" w:color="auto"/>
            <w:right w:val="none" w:sz="0" w:space="0" w:color="auto"/>
          </w:divBdr>
        </w:div>
        <w:div w:id="926155788">
          <w:marLeft w:val="0"/>
          <w:marRight w:val="0"/>
          <w:marTop w:val="0"/>
          <w:marBottom w:val="0"/>
          <w:divBdr>
            <w:top w:val="none" w:sz="0" w:space="0" w:color="auto"/>
            <w:left w:val="none" w:sz="0" w:space="0" w:color="auto"/>
            <w:bottom w:val="none" w:sz="0" w:space="0" w:color="auto"/>
            <w:right w:val="none" w:sz="0" w:space="0" w:color="auto"/>
          </w:divBdr>
        </w:div>
        <w:div w:id="1209798786">
          <w:marLeft w:val="0"/>
          <w:marRight w:val="0"/>
          <w:marTop w:val="0"/>
          <w:marBottom w:val="0"/>
          <w:divBdr>
            <w:top w:val="none" w:sz="0" w:space="0" w:color="auto"/>
            <w:left w:val="none" w:sz="0" w:space="0" w:color="auto"/>
            <w:bottom w:val="none" w:sz="0" w:space="0" w:color="auto"/>
            <w:right w:val="none" w:sz="0" w:space="0" w:color="auto"/>
          </w:divBdr>
        </w:div>
        <w:div w:id="1653559588">
          <w:marLeft w:val="0"/>
          <w:marRight w:val="0"/>
          <w:marTop w:val="0"/>
          <w:marBottom w:val="0"/>
          <w:divBdr>
            <w:top w:val="none" w:sz="0" w:space="0" w:color="auto"/>
            <w:left w:val="none" w:sz="0" w:space="0" w:color="auto"/>
            <w:bottom w:val="none" w:sz="0" w:space="0" w:color="auto"/>
            <w:right w:val="none" w:sz="0" w:space="0" w:color="auto"/>
          </w:divBdr>
        </w:div>
        <w:div w:id="1708220552">
          <w:marLeft w:val="0"/>
          <w:marRight w:val="0"/>
          <w:marTop w:val="0"/>
          <w:marBottom w:val="0"/>
          <w:divBdr>
            <w:top w:val="none" w:sz="0" w:space="0" w:color="auto"/>
            <w:left w:val="none" w:sz="0" w:space="0" w:color="auto"/>
            <w:bottom w:val="none" w:sz="0" w:space="0" w:color="auto"/>
            <w:right w:val="none" w:sz="0" w:space="0" w:color="auto"/>
          </w:divBdr>
        </w:div>
        <w:div w:id="1909414178">
          <w:marLeft w:val="0"/>
          <w:marRight w:val="0"/>
          <w:marTop w:val="0"/>
          <w:marBottom w:val="0"/>
          <w:divBdr>
            <w:top w:val="none" w:sz="0" w:space="0" w:color="auto"/>
            <w:left w:val="none" w:sz="0" w:space="0" w:color="auto"/>
            <w:bottom w:val="none" w:sz="0" w:space="0" w:color="auto"/>
            <w:right w:val="none" w:sz="0" w:space="0" w:color="auto"/>
          </w:divBdr>
        </w:div>
      </w:divsChild>
    </w:div>
    <w:div w:id="129516383">
      <w:bodyDiv w:val="1"/>
      <w:marLeft w:val="0"/>
      <w:marRight w:val="0"/>
      <w:marTop w:val="0"/>
      <w:marBottom w:val="0"/>
      <w:divBdr>
        <w:top w:val="none" w:sz="0" w:space="0" w:color="auto"/>
        <w:left w:val="none" w:sz="0" w:space="0" w:color="auto"/>
        <w:bottom w:val="none" w:sz="0" w:space="0" w:color="auto"/>
        <w:right w:val="none" w:sz="0" w:space="0" w:color="auto"/>
      </w:divBdr>
    </w:div>
    <w:div w:id="230316231">
      <w:bodyDiv w:val="1"/>
      <w:marLeft w:val="0"/>
      <w:marRight w:val="0"/>
      <w:marTop w:val="0"/>
      <w:marBottom w:val="0"/>
      <w:divBdr>
        <w:top w:val="none" w:sz="0" w:space="0" w:color="auto"/>
        <w:left w:val="none" w:sz="0" w:space="0" w:color="auto"/>
        <w:bottom w:val="none" w:sz="0" w:space="0" w:color="auto"/>
        <w:right w:val="none" w:sz="0" w:space="0" w:color="auto"/>
      </w:divBdr>
      <w:divsChild>
        <w:div w:id="2080637598">
          <w:marLeft w:val="0"/>
          <w:marRight w:val="0"/>
          <w:marTop w:val="0"/>
          <w:marBottom w:val="0"/>
          <w:divBdr>
            <w:top w:val="none" w:sz="0" w:space="0" w:color="auto"/>
            <w:left w:val="none" w:sz="0" w:space="0" w:color="auto"/>
            <w:bottom w:val="none" w:sz="0" w:space="0" w:color="auto"/>
            <w:right w:val="none" w:sz="0" w:space="0" w:color="auto"/>
          </w:divBdr>
        </w:div>
        <w:div w:id="1810857914">
          <w:marLeft w:val="0"/>
          <w:marRight w:val="0"/>
          <w:marTop w:val="0"/>
          <w:marBottom w:val="0"/>
          <w:divBdr>
            <w:top w:val="none" w:sz="0" w:space="0" w:color="auto"/>
            <w:left w:val="none" w:sz="0" w:space="0" w:color="auto"/>
            <w:bottom w:val="none" w:sz="0" w:space="0" w:color="auto"/>
            <w:right w:val="none" w:sz="0" w:space="0" w:color="auto"/>
          </w:divBdr>
        </w:div>
        <w:div w:id="736392930">
          <w:marLeft w:val="0"/>
          <w:marRight w:val="0"/>
          <w:marTop w:val="0"/>
          <w:marBottom w:val="0"/>
          <w:divBdr>
            <w:top w:val="none" w:sz="0" w:space="0" w:color="auto"/>
            <w:left w:val="none" w:sz="0" w:space="0" w:color="auto"/>
            <w:bottom w:val="none" w:sz="0" w:space="0" w:color="auto"/>
            <w:right w:val="none" w:sz="0" w:space="0" w:color="auto"/>
          </w:divBdr>
        </w:div>
        <w:div w:id="1778938501">
          <w:marLeft w:val="0"/>
          <w:marRight w:val="0"/>
          <w:marTop w:val="0"/>
          <w:marBottom w:val="0"/>
          <w:divBdr>
            <w:top w:val="none" w:sz="0" w:space="0" w:color="auto"/>
            <w:left w:val="none" w:sz="0" w:space="0" w:color="auto"/>
            <w:bottom w:val="none" w:sz="0" w:space="0" w:color="auto"/>
            <w:right w:val="none" w:sz="0" w:space="0" w:color="auto"/>
          </w:divBdr>
        </w:div>
        <w:div w:id="2062558242">
          <w:marLeft w:val="0"/>
          <w:marRight w:val="0"/>
          <w:marTop w:val="0"/>
          <w:marBottom w:val="0"/>
          <w:divBdr>
            <w:top w:val="none" w:sz="0" w:space="0" w:color="auto"/>
            <w:left w:val="none" w:sz="0" w:space="0" w:color="auto"/>
            <w:bottom w:val="none" w:sz="0" w:space="0" w:color="auto"/>
            <w:right w:val="none" w:sz="0" w:space="0" w:color="auto"/>
          </w:divBdr>
        </w:div>
        <w:div w:id="802043369">
          <w:marLeft w:val="0"/>
          <w:marRight w:val="0"/>
          <w:marTop w:val="0"/>
          <w:marBottom w:val="0"/>
          <w:divBdr>
            <w:top w:val="none" w:sz="0" w:space="0" w:color="auto"/>
            <w:left w:val="none" w:sz="0" w:space="0" w:color="auto"/>
            <w:bottom w:val="none" w:sz="0" w:space="0" w:color="auto"/>
            <w:right w:val="none" w:sz="0" w:space="0" w:color="auto"/>
          </w:divBdr>
        </w:div>
        <w:div w:id="867448292">
          <w:marLeft w:val="0"/>
          <w:marRight w:val="0"/>
          <w:marTop w:val="0"/>
          <w:marBottom w:val="0"/>
          <w:divBdr>
            <w:top w:val="none" w:sz="0" w:space="0" w:color="auto"/>
            <w:left w:val="none" w:sz="0" w:space="0" w:color="auto"/>
            <w:bottom w:val="none" w:sz="0" w:space="0" w:color="auto"/>
            <w:right w:val="none" w:sz="0" w:space="0" w:color="auto"/>
          </w:divBdr>
        </w:div>
        <w:div w:id="91049638">
          <w:marLeft w:val="0"/>
          <w:marRight w:val="0"/>
          <w:marTop w:val="0"/>
          <w:marBottom w:val="0"/>
          <w:divBdr>
            <w:top w:val="none" w:sz="0" w:space="0" w:color="auto"/>
            <w:left w:val="none" w:sz="0" w:space="0" w:color="auto"/>
            <w:bottom w:val="none" w:sz="0" w:space="0" w:color="auto"/>
            <w:right w:val="none" w:sz="0" w:space="0" w:color="auto"/>
          </w:divBdr>
        </w:div>
        <w:div w:id="1749812167">
          <w:marLeft w:val="0"/>
          <w:marRight w:val="0"/>
          <w:marTop w:val="0"/>
          <w:marBottom w:val="0"/>
          <w:divBdr>
            <w:top w:val="none" w:sz="0" w:space="0" w:color="auto"/>
            <w:left w:val="none" w:sz="0" w:space="0" w:color="auto"/>
            <w:bottom w:val="none" w:sz="0" w:space="0" w:color="auto"/>
            <w:right w:val="none" w:sz="0" w:space="0" w:color="auto"/>
          </w:divBdr>
        </w:div>
        <w:div w:id="1797261024">
          <w:marLeft w:val="0"/>
          <w:marRight w:val="0"/>
          <w:marTop w:val="0"/>
          <w:marBottom w:val="0"/>
          <w:divBdr>
            <w:top w:val="none" w:sz="0" w:space="0" w:color="auto"/>
            <w:left w:val="none" w:sz="0" w:space="0" w:color="auto"/>
            <w:bottom w:val="none" w:sz="0" w:space="0" w:color="auto"/>
            <w:right w:val="none" w:sz="0" w:space="0" w:color="auto"/>
          </w:divBdr>
        </w:div>
        <w:div w:id="1327397227">
          <w:marLeft w:val="0"/>
          <w:marRight w:val="0"/>
          <w:marTop w:val="0"/>
          <w:marBottom w:val="0"/>
          <w:divBdr>
            <w:top w:val="none" w:sz="0" w:space="0" w:color="auto"/>
            <w:left w:val="none" w:sz="0" w:space="0" w:color="auto"/>
            <w:bottom w:val="none" w:sz="0" w:space="0" w:color="auto"/>
            <w:right w:val="none" w:sz="0" w:space="0" w:color="auto"/>
          </w:divBdr>
        </w:div>
        <w:div w:id="977102005">
          <w:marLeft w:val="0"/>
          <w:marRight w:val="0"/>
          <w:marTop w:val="0"/>
          <w:marBottom w:val="0"/>
          <w:divBdr>
            <w:top w:val="none" w:sz="0" w:space="0" w:color="auto"/>
            <w:left w:val="none" w:sz="0" w:space="0" w:color="auto"/>
            <w:bottom w:val="none" w:sz="0" w:space="0" w:color="auto"/>
            <w:right w:val="none" w:sz="0" w:space="0" w:color="auto"/>
          </w:divBdr>
        </w:div>
      </w:divsChild>
    </w:div>
    <w:div w:id="333270025">
      <w:bodyDiv w:val="1"/>
      <w:marLeft w:val="0"/>
      <w:marRight w:val="0"/>
      <w:marTop w:val="0"/>
      <w:marBottom w:val="0"/>
      <w:divBdr>
        <w:top w:val="none" w:sz="0" w:space="0" w:color="auto"/>
        <w:left w:val="none" w:sz="0" w:space="0" w:color="auto"/>
        <w:bottom w:val="none" w:sz="0" w:space="0" w:color="auto"/>
        <w:right w:val="none" w:sz="0" w:space="0" w:color="auto"/>
      </w:divBdr>
      <w:divsChild>
        <w:div w:id="13386748">
          <w:marLeft w:val="0"/>
          <w:marRight w:val="0"/>
          <w:marTop w:val="0"/>
          <w:marBottom w:val="0"/>
          <w:divBdr>
            <w:top w:val="none" w:sz="0" w:space="0" w:color="auto"/>
            <w:left w:val="none" w:sz="0" w:space="0" w:color="auto"/>
            <w:bottom w:val="none" w:sz="0" w:space="0" w:color="auto"/>
            <w:right w:val="none" w:sz="0" w:space="0" w:color="auto"/>
          </w:divBdr>
        </w:div>
        <w:div w:id="1094478228">
          <w:marLeft w:val="0"/>
          <w:marRight w:val="0"/>
          <w:marTop w:val="0"/>
          <w:marBottom w:val="0"/>
          <w:divBdr>
            <w:top w:val="none" w:sz="0" w:space="0" w:color="auto"/>
            <w:left w:val="none" w:sz="0" w:space="0" w:color="auto"/>
            <w:bottom w:val="none" w:sz="0" w:space="0" w:color="auto"/>
            <w:right w:val="none" w:sz="0" w:space="0" w:color="auto"/>
          </w:divBdr>
        </w:div>
        <w:div w:id="2141724178">
          <w:marLeft w:val="0"/>
          <w:marRight w:val="0"/>
          <w:marTop w:val="0"/>
          <w:marBottom w:val="0"/>
          <w:divBdr>
            <w:top w:val="none" w:sz="0" w:space="0" w:color="auto"/>
            <w:left w:val="none" w:sz="0" w:space="0" w:color="auto"/>
            <w:bottom w:val="none" w:sz="0" w:space="0" w:color="auto"/>
            <w:right w:val="none" w:sz="0" w:space="0" w:color="auto"/>
          </w:divBdr>
        </w:div>
        <w:div w:id="671369635">
          <w:marLeft w:val="0"/>
          <w:marRight w:val="0"/>
          <w:marTop w:val="0"/>
          <w:marBottom w:val="0"/>
          <w:divBdr>
            <w:top w:val="none" w:sz="0" w:space="0" w:color="auto"/>
            <w:left w:val="none" w:sz="0" w:space="0" w:color="auto"/>
            <w:bottom w:val="none" w:sz="0" w:space="0" w:color="auto"/>
            <w:right w:val="none" w:sz="0" w:space="0" w:color="auto"/>
          </w:divBdr>
        </w:div>
        <w:div w:id="2142263690">
          <w:marLeft w:val="0"/>
          <w:marRight w:val="0"/>
          <w:marTop w:val="0"/>
          <w:marBottom w:val="0"/>
          <w:divBdr>
            <w:top w:val="none" w:sz="0" w:space="0" w:color="auto"/>
            <w:left w:val="none" w:sz="0" w:space="0" w:color="auto"/>
            <w:bottom w:val="none" w:sz="0" w:space="0" w:color="auto"/>
            <w:right w:val="none" w:sz="0" w:space="0" w:color="auto"/>
          </w:divBdr>
        </w:div>
        <w:div w:id="341208506">
          <w:marLeft w:val="0"/>
          <w:marRight w:val="0"/>
          <w:marTop w:val="0"/>
          <w:marBottom w:val="0"/>
          <w:divBdr>
            <w:top w:val="none" w:sz="0" w:space="0" w:color="auto"/>
            <w:left w:val="none" w:sz="0" w:space="0" w:color="auto"/>
            <w:bottom w:val="none" w:sz="0" w:space="0" w:color="auto"/>
            <w:right w:val="none" w:sz="0" w:space="0" w:color="auto"/>
          </w:divBdr>
        </w:div>
        <w:div w:id="260266265">
          <w:marLeft w:val="0"/>
          <w:marRight w:val="0"/>
          <w:marTop w:val="0"/>
          <w:marBottom w:val="0"/>
          <w:divBdr>
            <w:top w:val="none" w:sz="0" w:space="0" w:color="auto"/>
            <w:left w:val="none" w:sz="0" w:space="0" w:color="auto"/>
            <w:bottom w:val="none" w:sz="0" w:space="0" w:color="auto"/>
            <w:right w:val="none" w:sz="0" w:space="0" w:color="auto"/>
          </w:divBdr>
        </w:div>
        <w:div w:id="948463049">
          <w:marLeft w:val="0"/>
          <w:marRight w:val="0"/>
          <w:marTop w:val="0"/>
          <w:marBottom w:val="0"/>
          <w:divBdr>
            <w:top w:val="none" w:sz="0" w:space="0" w:color="auto"/>
            <w:left w:val="none" w:sz="0" w:space="0" w:color="auto"/>
            <w:bottom w:val="none" w:sz="0" w:space="0" w:color="auto"/>
            <w:right w:val="none" w:sz="0" w:space="0" w:color="auto"/>
          </w:divBdr>
        </w:div>
        <w:div w:id="1772817586">
          <w:marLeft w:val="0"/>
          <w:marRight w:val="0"/>
          <w:marTop w:val="0"/>
          <w:marBottom w:val="0"/>
          <w:divBdr>
            <w:top w:val="none" w:sz="0" w:space="0" w:color="auto"/>
            <w:left w:val="none" w:sz="0" w:space="0" w:color="auto"/>
            <w:bottom w:val="none" w:sz="0" w:space="0" w:color="auto"/>
            <w:right w:val="none" w:sz="0" w:space="0" w:color="auto"/>
          </w:divBdr>
        </w:div>
        <w:div w:id="513614554">
          <w:marLeft w:val="0"/>
          <w:marRight w:val="0"/>
          <w:marTop w:val="0"/>
          <w:marBottom w:val="0"/>
          <w:divBdr>
            <w:top w:val="none" w:sz="0" w:space="0" w:color="auto"/>
            <w:left w:val="none" w:sz="0" w:space="0" w:color="auto"/>
            <w:bottom w:val="none" w:sz="0" w:space="0" w:color="auto"/>
            <w:right w:val="none" w:sz="0" w:space="0" w:color="auto"/>
          </w:divBdr>
        </w:div>
        <w:div w:id="498232284">
          <w:marLeft w:val="0"/>
          <w:marRight w:val="0"/>
          <w:marTop w:val="0"/>
          <w:marBottom w:val="0"/>
          <w:divBdr>
            <w:top w:val="none" w:sz="0" w:space="0" w:color="auto"/>
            <w:left w:val="none" w:sz="0" w:space="0" w:color="auto"/>
            <w:bottom w:val="none" w:sz="0" w:space="0" w:color="auto"/>
            <w:right w:val="none" w:sz="0" w:space="0" w:color="auto"/>
          </w:divBdr>
        </w:div>
        <w:div w:id="145324286">
          <w:marLeft w:val="0"/>
          <w:marRight w:val="0"/>
          <w:marTop w:val="0"/>
          <w:marBottom w:val="0"/>
          <w:divBdr>
            <w:top w:val="none" w:sz="0" w:space="0" w:color="auto"/>
            <w:left w:val="none" w:sz="0" w:space="0" w:color="auto"/>
            <w:bottom w:val="none" w:sz="0" w:space="0" w:color="auto"/>
            <w:right w:val="none" w:sz="0" w:space="0" w:color="auto"/>
          </w:divBdr>
        </w:div>
        <w:div w:id="1356466221">
          <w:marLeft w:val="0"/>
          <w:marRight w:val="0"/>
          <w:marTop w:val="0"/>
          <w:marBottom w:val="0"/>
          <w:divBdr>
            <w:top w:val="none" w:sz="0" w:space="0" w:color="auto"/>
            <w:left w:val="none" w:sz="0" w:space="0" w:color="auto"/>
            <w:bottom w:val="none" w:sz="0" w:space="0" w:color="auto"/>
            <w:right w:val="none" w:sz="0" w:space="0" w:color="auto"/>
          </w:divBdr>
        </w:div>
        <w:div w:id="1013723080">
          <w:marLeft w:val="0"/>
          <w:marRight w:val="0"/>
          <w:marTop w:val="0"/>
          <w:marBottom w:val="0"/>
          <w:divBdr>
            <w:top w:val="none" w:sz="0" w:space="0" w:color="auto"/>
            <w:left w:val="none" w:sz="0" w:space="0" w:color="auto"/>
            <w:bottom w:val="none" w:sz="0" w:space="0" w:color="auto"/>
            <w:right w:val="none" w:sz="0" w:space="0" w:color="auto"/>
          </w:divBdr>
        </w:div>
      </w:divsChild>
    </w:div>
    <w:div w:id="367949094">
      <w:bodyDiv w:val="1"/>
      <w:marLeft w:val="0"/>
      <w:marRight w:val="0"/>
      <w:marTop w:val="0"/>
      <w:marBottom w:val="0"/>
      <w:divBdr>
        <w:top w:val="none" w:sz="0" w:space="0" w:color="auto"/>
        <w:left w:val="none" w:sz="0" w:space="0" w:color="auto"/>
        <w:bottom w:val="none" w:sz="0" w:space="0" w:color="auto"/>
        <w:right w:val="none" w:sz="0" w:space="0" w:color="auto"/>
      </w:divBdr>
      <w:divsChild>
        <w:div w:id="1708218808">
          <w:marLeft w:val="0"/>
          <w:marRight w:val="0"/>
          <w:marTop w:val="0"/>
          <w:marBottom w:val="0"/>
          <w:divBdr>
            <w:top w:val="none" w:sz="0" w:space="0" w:color="auto"/>
            <w:left w:val="none" w:sz="0" w:space="0" w:color="auto"/>
            <w:bottom w:val="none" w:sz="0" w:space="0" w:color="auto"/>
            <w:right w:val="none" w:sz="0" w:space="0" w:color="auto"/>
          </w:divBdr>
        </w:div>
        <w:div w:id="316227055">
          <w:marLeft w:val="0"/>
          <w:marRight w:val="0"/>
          <w:marTop w:val="0"/>
          <w:marBottom w:val="0"/>
          <w:divBdr>
            <w:top w:val="none" w:sz="0" w:space="0" w:color="auto"/>
            <w:left w:val="none" w:sz="0" w:space="0" w:color="auto"/>
            <w:bottom w:val="none" w:sz="0" w:space="0" w:color="auto"/>
            <w:right w:val="none" w:sz="0" w:space="0" w:color="auto"/>
          </w:divBdr>
        </w:div>
        <w:div w:id="588857022">
          <w:marLeft w:val="0"/>
          <w:marRight w:val="0"/>
          <w:marTop w:val="0"/>
          <w:marBottom w:val="0"/>
          <w:divBdr>
            <w:top w:val="none" w:sz="0" w:space="0" w:color="auto"/>
            <w:left w:val="none" w:sz="0" w:space="0" w:color="auto"/>
            <w:bottom w:val="none" w:sz="0" w:space="0" w:color="auto"/>
            <w:right w:val="none" w:sz="0" w:space="0" w:color="auto"/>
          </w:divBdr>
        </w:div>
        <w:div w:id="171645054">
          <w:marLeft w:val="0"/>
          <w:marRight w:val="0"/>
          <w:marTop w:val="0"/>
          <w:marBottom w:val="0"/>
          <w:divBdr>
            <w:top w:val="none" w:sz="0" w:space="0" w:color="auto"/>
            <w:left w:val="none" w:sz="0" w:space="0" w:color="auto"/>
            <w:bottom w:val="none" w:sz="0" w:space="0" w:color="auto"/>
            <w:right w:val="none" w:sz="0" w:space="0" w:color="auto"/>
          </w:divBdr>
        </w:div>
      </w:divsChild>
    </w:div>
    <w:div w:id="396591089">
      <w:bodyDiv w:val="1"/>
      <w:marLeft w:val="0"/>
      <w:marRight w:val="0"/>
      <w:marTop w:val="0"/>
      <w:marBottom w:val="0"/>
      <w:divBdr>
        <w:top w:val="none" w:sz="0" w:space="0" w:color="auto"/>
        <w:left w:val="none" w:sz="0" w:space="0" w:color="auto"/>
        <w:bottom w:val="none" w:sz="0" w:space="0" w:color="auto"/>
        <w:right w:val="none" w:sz="0" w:space="0" w:color="auto"/>
      </w:divBdr>
      <w:divsChild>
        <w:div w:id="173766752">
          <w:marLeft w:val="0"/>
          <w:marRight w:val="0"/>
          <w:marTop w:val="0"/>
          <w:marBottom w:val="0"/>
          <w:divBdr>
            <w:top w:val="none" w:sz="0" w:space="0" w:color="auto"/>
            <w:left w:val="none" w:sz="0" w:space="0" w:color="auto"/>
            <w:bottom w:val="none" w:sz="0" w:space="0" w:color="auto"/>
            <w:right w:val="none" w:sz="0" w:space="0" w:color="auto"/>
          </w:divBdr>
        </w:div>
        <w:div w:id="729575691">
          <w:marLeft w:val="0"/>
          <w:marRight w:val="0"/>
          <w:marTop w:val="0"/>
          <w:marBottom w:val="0"/>
          <w:divBdr>
            <w:top w:val="none" w:sz="0" w:space="0" w:color="auto"/>
            <w:left w:val="none" w:sz="0" w:space="0" w:color="auto"/>
            <w:bottom w:val="none" w:sz="0" w:space="0" w:color="auto"/>
            <w:right w:val="none" w:sz="0" w:space="0" w:color="auto"/>
          </w:divBdr>
        </w:div>
        <w:div w:id="1674724163">
          <w:marLeft w:val="0"/>
          <w:marRight w:val="0"/>
          <w:marTop w:val="0"/>
          <w:marBottom w:val="0"/>
          <w:divBdr>
            <w:top w:val="none" w:sz="0" w:space="0" w:color="auto"/>
            <w:left w:val="none" w:sz="0" w:space="0" w:color="auto"/>
            <w:bottom w:val="none" w:sz="0" w:space="0" w:color="auto"/>
            <w:right w:val="none" w:sz="0" w:space="0" w:color="auto"/>
          </w:divBdr>
        </w:div>
        <w:div w:id="1912499492">
          <w:marLeft w:val="0"/>
          <w:marRight w:val="0"/>
          <w:marTop w:val="0"/>
          <w:marBottom w:val="0"/>
          <w:divBdr>
            <w:top w:val="none" w:sz="0" w:space="0" w:color="auto"/>
            <w:left w:val="none" w:sz="0" w:space="0" w:color="auto"/>
            <w:bottom w:val="none" w:sz="0" w:space="0" w:color="auto"/>
            <w:right w:val="none" w:sz="0" w:space="0" w:color="auto"/>
          </w:divBdr>
        </w:div>
      </w:divsChild>
    </w:div>
    <w:div w:id="494494201">
      <w:bodyDiv w:val="1"/>
      <w:marLeft w:val="0"/>
      <w:marRight w:val="0"/>
      <w:marTop w:val="0"/>
      <w:marBottom w:val="0"/>
      <w:divBdr>
        <w:top w:val="none" w:sz="0" w:space="0" w:color="auto"/>
        <w:left w:val="none" w:sz="0" w:space="0" w:color="auto"/>
        <w:bottom w:val="none" w:sz="0" w:space="0" w:color="auto"/>
        <w:right w:val="none" w:sz="0" w:space="0" w:color="auto"/>
      </w:divBdr>
    </w:div>
    <w:div w:id="659235379">
      <w:bodyDiv w:val="1"/>
      <w:marLeft w:val="0"/>
      <w:marRight w:val="0"/>
      <w:marTop w:val="0"/>
      <w:marBottom w:val="0"/>
      <w:divBdr>
        <w:top w:val="none" w:sz="0" w:space="0" w:color="auto"/>
        <w:left w:val="none" w:sz="0" w:space="0" w:color="auto"/>
        <w:bottom w:val="none" w:sz="0" w:space="0" w:color="auto"/>
        <w:right w:val="none" w:sz="0" w:space="0" w:color="auto"/>
      </w:divBdr>
    </w:div>
    <w:div w:id="721946990">
      <w:bodyDiv w:val="1"/>
      <w:marLeft w:val="0"/>
      <w:marRight w:val="0"/>
      <w:marTop w:val="0"/>
      <w:marBottom w:val="0"/>
      <w:divBdr>
        <w:top w:val="none" w:sz="0" w:space="0" w:color="auto"/>
        <w:left w:val="none" w:sz="0" w:space="0" w:color="auto"/>
        <w:bottom w:val="none" w:sz="0" w:space="0" w:color="auto"/>
        <w:right w:val="none" w:sz="0" w:space="0" w:color="auto"/>
      </w:divBdr>
    </w:div>
    <w:div w:id="860821234">
      <w:bodyDiv w:val="1"/>
      <w:marLeft w:val="0"/>
      <w:marRight w:val="0"/>
      <w:marTop w:val="0"/>
      <w:marBottom w:val="0"/>
      <w:divBdr>
        <w:top w:val="none" w:sz="0" w:space="0" w:color="auto"/>
        <w:left w:val="none" w:sz="0" w:space="0" w:color="auto"/>
        <w:bottom w:val="none" w:sz="0" w:space="0" w:color="auto"/>
        <w:right w:val="none" w:sz="0" w:space="0" w:color="auto"/>
      </w:divBdr>
      <w:divsChild>
        <w:div w:id="2134401769">
          <w:marLeft w:val="0"/>
          <w:marRight w:val="0"/>
          <w:marTop w:val="0"/>
          <w:marBottom w:val="0"/>
          <w:divBdr>
            <w:top w:val="none" w:sz="0" w:space="0" w:color="auto"/>
            <w:left w:val="none" w:sz="0" w:space="0" w:color="auto"/>
            <w:bottom w:val="none" w:sz="0" w:space="0" w:color="auto"/>
            <w:right w:val="none" w:sz="0" w:space="0" w:color="auto"/>
          </w:divBdr>
        </w:div>
        <w:div w:id="408357114">
          <w:marLeft w:val="0"/>
          <w:marRight w:val="0"/>
          <w:marTop w:val="0"/>
          <w:marBottom w:val="0"/>
          <w:divBdr>
            <w:top w:val="none" w:sz="0" w:space="0" w:color="auto"/>
            <w:left w:val="none" w:sz="0" w:space="0" w:color="auto"/>
            <w:bottom w:val="none" w:sz="0" w:space="0" w:color="auto"/>
            <w:right w:val="none" w:sz="0" w:space="0" w:color="auto"/>
          </w:divBdr>
        </w:div>
        <w:div w:id="1991863112">
          <w:marLeft w:val="0"/>
          <w:marRight w:val="0"/>
          <w:marTop w:val="0"/>
          <w:marBottom w:val="0"/>
          <w:divBdr>
            <w:top w:val="none" w:sz="0" w:space="0" w:color="auto"/>
            <w:left w:val="none" w:sz="0" w:space="0" w:color="auto"/>
            <w:bottom w:val="none" w:sz="0" w:space="0" w:color="auto"/>
            <w:right w:val="none" w:sz="0" w:space="0" w:color="auto"/>
          </w:divBdr>
        </w:div>
        <w:div w:id="1272738103">
          <w:marLeft w:val="0"/>
          <w:marRight w:val="0"/>
          <w:marTop w:val="0"/>
          <w:marBottom w:val="0"/>
          <w:divBdr>
            <w:top w:val="none" w:sz="0" w:space="0" w:color="auto"/>
            <w:left w:val="none" w:sz="0" w:space="0" w:color="auto"/>
            <w:bottom w:val="none" w:sz="0" w:space="0" w:color="auto"/>
            <w:right w:val="none" w:sz="0" w:space="0" w:color="auto"/>
          </w:divBdr>
        </w:div>
        <w:div w:id="2022389822">
          <w:marLeft w:val="0"/>
          <w:marRight w:val="0"/>
          <w:marTop w:val="0"/>
          <w:marBottom w:val="0"/>
          <w:divBdr>
            <w:top w:val="none" w:sz="0" w:space="0" w:color="auto"/>
            <w:left w:val="none" w:sz="0" w:space="0" w:color="auto"/>
            <w:bottom w:val="none" w:sz="0" w:space="0" w:color="auto"/>
            <w:right w:val="none" w:sz="0" w:space="0" w:color="auto"/>
          </w:divBdr>
        </w:div>
        <w:div w:id="747189935">
          <w:marLeft w:val="0"/>
          <w:marRight w:val="0"/>
          <w:marTop w:val="0"/>
          <w:marBottom w:val="0"/>
          <w:divBdr>
            <w:top w:val="none" w:sz="0" w:space="0" w:color="auto"/>
            <w:left w:val="none" w:sz="0" w:space="0" w:color="auto"/>
            <w:bottom w:val="none" w:sz="0" w:space="0" w:color="auto"/>
            <w:right w:val="none" w:sz="0" w:space="0" w:color="auto"/>
          </w:divBdr>
        </w:div>
        <w:div w:id="2135904424">
          <w:marLeft w:val="0"/>
          <w:marRight w:val="0"/>
          <w:marTop w:val="0"/>
          <w:marBottom w:val="0"/>
          <w:divBdr>
            <w:top w:val="none" w:sz="0" w:space="0" w:color="auto"/>
            <w:left w:val="none" w:sz="0" w:space="0" w:color="auto"/>
            <w:bottom w:val="none" w:sz="0" w:space="0" w:color="auto"/>
            <w:right w:val="none" w:sz="0" w:space="0" w:color="auto"/>
          </w:divBdr>
        </w:div>
        <w:div w:id="1709915393">
          <w:marLeft w:val="0"/>
          <w:marRight w:val="0"/>
          <w:marTop w:val="0"/>
          <w:marBottom w:val="0"/>
          <w:divBdr>
            <w:top w:val="none" w:sz="0" w:space="0" w:color="auto"/>
            <w:left w:val="none" w:sz="0" w:space="0" w:color="auto"/>
            <w:bottom w:val="none" w:sz="0" w:space="0" w:color="auto"/>
            <w:right w:val="none" w:sz="0" w:space="0" w:color="auto"/>
          </w:divBdr>
        </w:div>
        <w:div w:id="1815373175">
          <w:marLeft w:val="0"/>
          <w:marRight w:val="0"/>
          <w:marTop w:val="0"/>
          <w:marBottom w:val="0"/>
          <w:divBdr>
            <w:top w:val="none" w:sz="0" w:space="0" w:color="auto"/>
            <w:left w:val="none" w:sz="0" w:space="0" w:color="auto"/>
            <w:bottom w:val="none" w:sz="0" w:space="0" w:color="auto"/>
            <w:right w:val="none" w:sz="0" w:space="0" w:color="auto"/>
          </w:divBdr>
        </w:div>
        <w:div w:id="763719943">
          <w:marLeft w:val="0"/>
          <w:marRight w:val="0"/>
          <w:marTop w:val="0"/>
          <w:marBottom w:val="0"/>
          <w:divBdr>
            <w:top w:val="none" w:sz="0" w:space="0" w:color="auto"/>
            <w:left w:val="none" w:sz="0" w:space="0" w:color="auto"/>
            <w:bottom w:val="none" w:sz="0" w:space="0" w:color="auto"/>
            <w:right w:val="none" w:sz="0" w:space="0" w:color="auto"/>
          </w:divBdr>
        </w:div>
        <w:div w:id="1146164186">
          <w:marLeft w:val="0"/>
          <w:marRight w:val="0"/>
          <w:marTop w:val="0"/>
          <w:marBottom w:val="0"/>
          <w:divBdr>
            <w:top w:val="none" w:sz="0" w:space="0" w:color="auto"/>
            <w:left w:val="none" w:sz="0" w:space="0" w:color="auto"/>
            <w:bottom w:val="none" w:sz="0" w:space="0" w:color="auto"/>
            <w:right w:val="none" w:sz="0" w:space="0" w:color="auto"/>
          </w:divBdr>
        </w:div>
        <w:div w:id="585648537">
          <w:marLeft w:val="0"/>
          <w:marRight w:val="0"/>
          <w:marTop w:val="0"/>
          <w:marBottom w:val="0"/>
          <w:divBdr>
            <w:top w:val="none" w:sz="0" w:space="0" w:color="auto"/>
            <w:left w:val="none" w:sz="0" w:space="0" w:color="auto"/>
            <w:bottom w:val="none" w:sz="0" w:space="0" w:color="auto"/>
            <w:right w:val="none" w:sz="0" w:space="0" w:color="auto"/>
          </w:divBdr>
        </w:div>
        <w:div w:id="528375081">
          <w:marLeft w:val="0"/>
          <w:marRight w:val="0"/>
          <w:marTop w:val="0"/>
          <w:marBottom w:val="0"/>
          <w:divBdr>
            <w:top w:val="none" w:sz="0" w:space="0" w:color="auto"/>
            <w:left w:val="none" w:sz="0" w:space="0" w:color="auto"/>
            <w:bottom w:val="none" w:sz="0" w:space="0" w:color="auto"/>
            <w:right w:val="none" w:sz="0" w:space="0" w:color="auto"/>
          </w:divBdr>
        </w:div>
        <w:div w:id="579563361">
          <w:marLeft w:val="0"/>
          <w:marRight w:val="0"/>
          <w:marTop w:val="0"/>
          <w:marBottom w:val="0"/>
          <w:divBdr>
            <w:top w:val="none" w:sz="0" w:space="0" w:color="auto"/>
            <w:left w:val="none" w:sz="0" w:space="0" w:color="auto"/>
            <w:bottom w:val="none" w:sz="0" w:space="0" w:color="auto"/>
            <w:right w:val="none" w:sz="0" w:space="0" w:color="auto"/>
          </w:divBdr>
        </w:div>
        <w:div w:id="393429305">
          <w:marLeft w:val="0"/>
          <w:marRight w:val="0"/>
          <w:marTop w:val="0"/>
          <w:marBottom w:val="0"/>
          <w:divBdr>
            <w:top w:val="none" w:sz="0" w:space="0" w:color="auto"/>
            <w:left w:val="none" w:sz="0" w:space="0" w:color="auto"/>
            <w:bottom w:val="none" w:sz="0" w:space="0" w:color="auto"/>
            <w:right w:val="none" w:sz="0" w:space="0" w:color="auto"/>
          </w:divBdr>
        </w:div>
        <w:div w:id="1072653721">
          <w:marLeft w:val="0"/>
          <w:marRight w:val="0"/>
          <w:marTop w:val="0"/>
          <w:marBottom w:val="0"/>
          <w:divBdr>
            <w:top w:val="none" w:sz="0" w:space="0" w:color="auto"/>
            <w:left w:val="none" w:sz="0" w:space="0" w:color="auto"/>
            <w:bottom w:val="none" w:sz="0" w:space="0" w:color="auto"/>
            <w:right w:val="none" w:sz="0" w:space="0" w:color="auto"/>
          </w:divBdr>
        </w:div>
        <w:div w:id="1037778482">
          <w:marLeft w:val="0"/>
          <w:marRight w:val="0"/>
          <w:marTop w:val="0"/>
          <w:marBottom w:val="0"/>
          <w:divBdr>
            <w:top w:val="none" w:sz="0" w:space="0" w:color="auto"/>
            <w:left w:val="none" w:sz="0" w:space="0" w:color="auto"/>
            <w:bottom w:val="none" w:sz="0" w:space="0" w:color="auto"/>
            <w:right w:val="none" w:sz="0" w:space="0" w:color="auto"/>
          </w:divBdr>
        </w:div>
        <w:div w:id="755974859">
          <w:marLeft w:val="0"/>
          <w:marRight w:val="0"/>
          <w:marTop w:val="0"/>
          <w:marBottom w:val="0"/>
          <w:divBdr>
            <w:top w:val="none" w:sz="0" w:space="0" w:color="auto"/>
            <w:left w:val="none" w:sz="0" w:space="0" w:color="auto"/>
            <w:bottom w:val="none" w:sz="0" w:space="0" w:color="auto"/>
            <w:right w:val="none" w:sz="0" w:space="0" w:color="auto"/>
          </w:divBdr>
        </w:div>
        <w:div w:id="92167270">
          <w:marLeft w:val="0"/>
          <w:marRight w:val="0"/>
          <w:marTop w:val="0"/>
          <w:marBottom w:val="0"/>
          <w:divBdr>
            <w:top w:val="none" w:sz="0" w:space="0" w:color="auto"/>
            <w:left w:val="none" w:sz="0" w:space="0" w:color="auto"/>
            <w:bottom w:val="none" w:sz="0" w:space="0" w:color="auto"/>
            <w:right w:val="none" w:sz="0" w:space="0" w:color="auto"/>
          </w:divBdr>
        </w:div>
        <w:div w:id="1463428261">
          <w:marLeft w:val="0"/>
          <w:marRight w:val="0"/>
          <w:marTop w:val="0"/>
          <w:marBottom w:val="0"/>
          <w:divBdr>
            <w:top w:val="none" w:sz="0" w:space="0" w:color="auto"/>
            <w:left w:val="none" w:sz="0" w:space="0" w:color="auto"/>
            <w:bottom w:val="none" w:sz="0" w:space="0" w:color="auto"/>
            <w:right w:val="none" w:sz="0" w:space="0" w:color="auto"/>
          </w:divBdr>
        </w:div>
        <w:div w:id="1748839537">
          <w:marLeft w:val="0"/>
          <w:marRight w:val="0"/>
          <w:marTop w:val="0"/>
          <w:marBottom w:val="0"/>
          <w:divBdr>
            <w:top w:val="none" w:sz="0" w:space="0" w:color="auto"/>
            <w:left w:val="none" w:sz="0" w:space="0" w:color="auto"/>
            <w:bottom w:val="none" w:sz="0" w:space="0" w:color="auto"/>
            <w:right w:val="none" w:sz="0" w:space="0" w:color="auto"/>
          </w:divBdr>
        </w:div>
        <w:div w:id="1882939704">
          <w:marLeft w:val="0"/>
          <w:marRight w:val="0"/>
          <w:marTop w:val="0"/>
          <w:marBottom w:val="0"/>
          <w:divBdr>
            <w:top w:val="none" w:sz="0" w:space="0" w:color="auto"/>
            <w:left w:val="none" w:sz="0" w:space="0" w:color="auto"/>
            <w:bottom w:val="none" w:sz="0" w:space="0" w:color="auto"/>
            <w:right w:val="none" w:sz="0" w:space="0" w:color="auto"/>
          </w:divBdr>
        </w:div>
      </w:divsChild>
    </w:div>
    <w:div w:id="884877307">
      <w:bodyDiv w:val="1"/>
      <w:marLeft w:val="0"/>
      <w:marRight w:val="0"/>
      <w:marTop w:val="0"/>
      <w:marBottom w:val="0"/>
      <w:divBdr>
        <w:top w:val="none" w:sz="0" w:space="0" w:color="auto"/>
        <w:left w:val="none" w:sz="0" w:space="0" w:color="auto"/>
        <w:bottom w:val="none" w:sz="0" w:space="0" w:color="auto"/>
        <w:right w:val="none" w:sz="0" w:space="0" w:color="auto"/>
      </w:divBdr>
      <w:divsChild>
        <w:div w:id="2079204165">
          <w:marLeft w:val="0"/>
          <w:marRight w:val="0"/>
          <w:marTop w:val="0"/>
          <w:marBottom w:val="0"/>
          <w:divBdr>
            <w:top w:val="none" w:sz="0" w:space="0" w:color="auto"/>
            <w:left w:val="none" w:sz="0" w:space="0" w:color="auto"/>
            <w:bottom w:val="none" w:sz="0" w:space="0" w:color="auto"/>
            <w:right w:val="none" w:sz="0" w:space="0" w:color="auto"/>
          </w:divBdr>
        </w:div>
        <w:div w:id="628508895">
          <w:marLeft w:val="0"/>
          <w:marRight w:val="0"/>
          <w:marTop w:val="0"/>
          <w:marBottom w:val="0"/>
          <w:divBdr>
            <w:top w:val="none" w:sz="0" w:space="0" w:color="auto"/>
            <w:left w:val="none" w:sz="0" w:space="0" w:color="auto"/>
            <w:bottom w:val="none" w:sz="0" w:space="0" w:color="auto"/>
            <w:right w:val="none" w:sz="0" w:space="0" w:color="auto"/>
          </w:divBdr>
        </w:div>
        <w:div w:id="622689523">
          <w:marLeft w:val="0"/>
          <w:marRight w:val="0"/>
          <w:marTop w:val="0"/>
          <w:marBottom w:val="0"/>
          <w:divBdr>
            <w:top w:val="none" w:sz="0" w:space="0" w:color="auto"/>
            <w:left w:val="none" w:sz="0" w:space="0" w:color="auto"/>
            <w:bottom w:val="none" w:sz="0" w:space="0" w:color="auto"/>
            <w:right w:val="none" w:sz="0" w:space="0" w:color="auto"/>
          </w:divBdr>
        </w:div>
        <w:div w:id="787507640">
          <w:marLeft w:val="0"/>
          <w:marRight w:val="0"/>
          <w:marTop w:val="0"/>
          <w:marBottom w:val="0"/>
          <w:divBdr>
            <w:top w:val="none" w:sz="0" w:space="0" w:color="auto"/>
            <w:left w:val="none" w:sz="0" w:space="0" w:color="auto"/>
            <w:bottom w:val="none" w:sz="0" w:space="0" w:color="auto"/>
            <w:right w:val="none" w:sz="0" w:space="0" w:color="auto"/>
          </w:divBdr>
        </w:div>
        <w:div w:id="1913461867">
          <w:marLeft w:val="0"/>
          <w:marRight w:val="0"/>
          <w:marTop w:val="0"/>
          <w:marBottom w:val="0"/>
          <w:divBdr>
            <w:top w:val="none" w:sz="0" w:space="0" w:color="auto"/>
            <w:left w:val="none" w:sz="0" w:space="0" w:color="auto"/>
            <w:bottom w:val="none" w:sz="0" w:space="0" w:color="auto"/>
            <w:right w:val="none" w:sz="0" w:space="0" w:color="auto"/>
          </w:divBdr>
        </w:div>
        <w:div w:id="890732203">
          <w:marLeft w:val="0"/>
          <w:marRight w:val="0"/>
          <w:marTop w:val="0"/>
          <w:marBottom w:val="0"/>
          <w:divBdr>
            <w:top w:val="none" w:sz="0" w:space="0" w:color="auto"/>
            <w:left w:val="none" w:sz="0" w:space="0" w:color="auto"/>
            <w:bottom w:val="none" w:sz="0" w:space="0" w:color="auto"/>
            <w:right w:val="none" w:sz="0" w:space="0" w:color="auto"/>
          </w:divBdr>
        </w:div>
        <w:div w:id="536624041">
          <w:marLeft w:val="0"/>
          <w:marRight w:val="0"/>
          <w:marTop w:val="0"/>
          <w:marBottom w:val="0"/>
          <w:divBdr>
            <w:top w:val="none" w:sz="0" w:space="0" w:color="auto"/>
            <w:left w:val="none" w:sz="0" w:space="0" w:color="auto"/>
            <w:bottom w:val="none" w:sz="0" w:space="0" w:color="auto"/>
            <w:right w:val="none" w:sz="0" w:space="0" w:color="auto"/>
          </w:divBdr>
        </w:div>
        <w:div w:id="1593126869">
          <w:marLeft w:val="0"/>
          <w:marRight w:val="0"/>
          <w:marTop w:val="0"/>
          <w:marBottom w:val="0"/>
          <w:divBdr>
            <w:top w:val="none" w:sz="0" w:space="0" w:color="auto"/>
            <w:left w:val="none" w:sz="0" w:space="0" w:color="auto"/>
            <w:bottom w:val="none" w:sz="0" w:space="0" w:color="auto"/>
            <w:right w:val="none" w:sz="0" w:space="0" w:color="auto"/>
          </w:divBdr>
        </w:div>
        <w:div w:id="116606174">
          <w:marLeft w:val="0"/>
          <w:marRight w:val="0"/>
          <w:marTop w:val="0"/>
          <w:marBottom w:val="0"/>
          <w:divBdr>
            <w:top w:val="none" w:sz="0" w:space="0" w:color="auto"/>
            <w:left w:val="none" w:sz="0" w:space="0" w:color="auto"/>
            <w:bottom w:val="none" w:sz="0" w:space="0" w:color="auto"/>
            <w:right w:val="none" w:sz="0" w:space="0" w:color="auto"/>
          </w:divBdr>
        </w:div>
        <w:div w:id="94061620">
          <w:marLeft w:val="0"/>
          <w:marRight w:val="0"/>
          <w:marTop w:val="0"/>
          <w:marBottom w:val="0"/>
          <w:divBdr>
            <w:top w:val="none" w:sz="0" w:space="0" w:color="auto"/>
            <w:left w:val="none" w:sz="0" w:space="0" w:color="auto"/>
            <w:bottom w:val="none" w:sz="0" w:space="0" w:color="auto"/>
            <w:right w:val="none" w:sz="0" w:space="0" w:color="auto"/>
          </w:divBdr>
        </w:div>
        <w:div w:id="136804928">
          <w:marLeft w:val="0"/>
          <w:marRight w:val="0"/>
          <w:marTop w:val="0"/>
          <w:marBottom w:val="0"/>
          <w:divBdr>
            <w:top w:val="none" w:sz="0" w:space="0" w:color="auto"/>
            <w:left w:val="none" w:sz="0" w:space="0" w:color="auto"/>
            <w:bottom w:val="none" w:sz="0" w:space="0" w:color="auto"/>
            <w:right w:val="none" w:sz="0" w:space="0" w:color="auto"/>
          </w:divBdr>
        </w:div>
        <w:div w:id="87822527">
          <w:marLeft w:val="0"/>
          <w:marRight w:val="0"/>
          <w:marTop w:val="0"/>
          <w:marBottom w:val="0"/>
          <w:divBdr>
            <w:top w:val="none" w:sz="0" w:space="0" w:color="auto"/>
            <w:left w:val="none" w:sz="0" w:space="0" w:color="auto"/>
            <w:bottom w:val="none" w:sz="0" w:space="0" w:color="auto"/>
            <w:right w:val="none" w:sz="0" w:space="0" w:color="auto"/>
          </w:divBdr>
        </w:div>
        <w:div w:id="2145535835">
          <w:marLeft w:val="0"/>
          <w:marRight w:val="0"/>
          <w:marTop w:val="0"/>
          <w:marBottom w:val="0"/>
          <w:divBdr>
            <w:top w:val="none" w:sz="0" w:space="0" w:color="auto"/>
            <w:left w:val="none" w:sz="0" w:space="0" w:color="auto"/>
            <w:bottom w:val="none" w:sz="0" w:space="0" w:color="auto"/>
            <w:right w:val="none" w:sz="0" w:space="0" w:color="auto"/>
          </w:divBdr>
        </w:div>
        <w:div w:id="431780769">
          <w:marLeft w:val="0"/>
          <w:marRight w:val="0"/>
          <w:marTop w:val="0"/>
          <w:marBottom w:val="0"/>
          <w:divBdr>
            <w:top w:val="none" w:sz="0" w:space="0" w:color="auto"/>
            <w:left w:val="none" w:sz="0" w:space="0" w:color="auto"/>
            <w:bottom w:val="none" w:sz="0" w:space="0" w:color="auto"/>
            <w:right w:val="none" w:sz="0" w:space="0" w:color="auto"/>
          </w:divBdr>
        </w:div>
        <w:div w:id="351103978">
          <w:marLeft w:val="0"/>
          <w:marRight w:val="0"/>
          <w:marTop w:val="0"/>
          <w:marBottom w:val="0"/>
          <w:divBdr>
            <w:top w:val="none" w:sz="0" w:space="0" w:color="auto"/>
            <w:left w:val="none" w:sz="0" w:space="0" w:color="auto"/>
            <w:bottom w:val="none" w:sz="0" w:space="0" w:color="auto"/>
            <w:right w:val="none" w:sz="0" w:space="0" w:color="auto"/>
          </w:divBdr>
        </w:div>
        <w:div w:id="480775798">
          <w:marLeft w:val="0"/>
          <w:marRight w:val="0"/>
          <w:marTop w:val="0"/>
          <w:marBottom w:val="0"/>
          <w:divBdr>
            <w:top w:val="none" w:sz="0" w:space="0" w:color="auto"/>
            <w:left w:val="none" w:sz="0" w:space="0" w:color="auto"/>
            <w:bottom w:val="none" w:sz="0" w:space="0" w:color="auto"/>
            <w:right w:val="none" w:sz="0" w:space="0" w:color="auto"/>
          </w:divBdr>
        </w:div>
        <w:div w:id="1250583032">
          <w:marLeft w:val="0"/>
          <w:marRight w:val="0"/>
          <w:marTop w:val="0"/>
          <w:marBottom w:val="0"/>
          <w:divBdr>
            <w:top w:val="none" w:sz="0" w:space="0" w:color="auto"/>
            <w:left w:val="none" w:sz="0" w:space="0" w:color="auto"/>
            <w:bottom w:val="none" w:sz="0" w:space="0" w:color="auto"/>
            <w:right w:val="none" w:sz="0" w:space="0" w:color="auto"/>
          </w:divBdr>
        </w:div>
        <w:div w:id="451288604">
          <w:marLeft w:val="0"/>
          <w:marRight w:val="0"/>
          <w:marTop w:val="0"/>
          <w:marBottom w:val="0"/>
          <w:divBdr>
            <w:top w:val="none" w:sz="0" w:space="0" w:color="auto"/>
            <w:left w:val="none" w:sz="0" w:space="0" w:color="auto"/>
            <w:bottom w:val="none" w:sz="0" w:space="0" w:color="auto"/>
            <w:right w:val="none" w:sz="0" w:space="0" w:color="auto"/>
          </w:divBdr>
        </w:div>
        <w:div w:id="671494955">
          <w:marLeft w:val="0"/>
          <w:marRight w:val="0"/>
          <w:marTop w:val="0"/>
          <w:marBottom w:val="0"/>
          <w:divBdr>
            <w:top w:val="none" w:sz="0" w:space="0" w:color="auto"/>
            <w:left w:val="none" w:sz="0" w:space="0" w:color="auto"/>
            <w:bottom w:val="none" w:sz="0" w:space="0" w:color="auto"/>
            <w:right w:val="none" w:sz="0" w:space="0" w:color="auto"/>
          </w:divBdr>
        </w:div>
        <w:div w:id="188223474">
          <w:marLeft w:val="0"/>
          <w:marRight w:val="0"/>
          <w:marTop w:val="0"/>
          <w:marBottom w:val="0"/>
          <w:divBdr>
            <w:top w:val="none" w:sz="0" w:space="0" w:color="auto"/>
            <w:left w:val="none" w:sz="0" w:space="0" w:color="auto"/>
            <w:bottom w:val="none" w:sz="0" w:space="0" w:color="auto"/>
            <w:right w:val="none" w:sz="0" w:space="0" w:color="auto"/>
          </w:divBdr>
        </w:div>
        <w:div w:id="893850439">
          <w:marLeft w:val="0"/>
          <w:marRight w:val="0"/>
          <w:marTop w:val="0"/>
          <w:marBottom w:val="0"/>
          <w:divBdr>
            <w:top w:val="none" w:sz="0" w:space="0" w:color="auto"/>
            <w:left w:val="none" w:sz="0" w:space="0" w:color="auto"/>
            <w:bottom w:val="none" w:sz="0" w:space="0" w:color="auto"/>
            <w:right w:val="none" w:sz="0" w:space="0" w:color="auto"/>
          </w:divBdr>
        </w:div>
        <w:div w:id="360207690">
          <w:marLeft w:val="0"/>
          <w:marRight w:val="0"/>
          <w:marTop w:val="0"/>
          <w:marBottom w:val="0"/>
          <w:divBdr>
            <w:top w:val="none" w:sz="0" w:space="0" w:color="auto"/>
            <w:left w:val="none" w:sz="0" w:space="0" w:color="auto"/>
            <w:bottom w:val="none" w:sz="0" w:space="0" w:color="auto"/>
            <w:right w:val="none" w:sz="0" w:space="0" w:color="auto"/>
          </w:divBdr>
        </w:div>
        <w:div w:id="656424158">
          <w:marLeft w:val="0"/>
          <w:marRight w:val="0"/>
          <w:marTop w:val="0"/>
          <w:marBottom w:val="0"/>
          <w:divBdr>
            <w:top w:val="none" w:sz="0" w:space="0" w:color="auto"/>
            <w:left w:val="none" w:sz="0" w:space="0" w:color="auto"/>
            <w:bottom w:val="none" w:sz="0" w:space="0" w:color="auto"/>
            <w:right w:val="none" w:sz="0" w:space="0" w:color="auto"/>
          </w:divBdr>
        </w:div>
        <w:div w:id="491721943">
          <w:marLeft w:val="0"/>
          <w:marRight w:val="0"/>
          <w:marTop w:val="0"/>
          <w:marBottom w:val="0"/>
          <w:divBdr>
            <w:top w:val="none" w:sz="0" w:space="0" w:color="auto"/>
            <w:left w:val="none" w:sz="0" w:space="0" w:color="auto"/>
            <w:bottom w:val="none" w:sz="0" w:space="0" w:color="auto"/>
            <w:right w:val="none" w:sz="0" w:space="0" w:color="auto"/>
          </w:divBdr>
        </w:div>
        <w:div w:id="2137480641">
          <w:marLeft w:val="0"/>
          <w:marRight w:val="0"/>
          <w:marTop w:val="0"/>
          <w:marBottom w:val="0"/>
          <w:divBdr>
            <w:top w:val="none" w:sz="0" w:space="0" w:color="auto"/>
            <w:left w:val="none" w:sz="0" w:space="0" w:color="auto"/>
            <w:bottom w:val="none" w:sz="0" w:space="0" w:color="auto"/>
            <w:right w:val="none" w:sz="0" w:space="0" w:color="auto"/>
          </w:divBdr>
        </w:div>
        <w:div w:id="1565603627">
          <w:marLeft w:val="0"/>
          <w:marRight w:val="0"/>
          <w:marTop w:val="0"/>
          <w:marBottom w:val="0"/>
          <w:divBdr>
            <w:top w:val="none" w:sz="0" w:space="0" w:color="auto"/>
            <w:left w:val="none" w:sz="0" w:space="0" w:color="auto"/>
            <w:bottom w:val="none" w:sz="0" w:space="0" w:color="auto"/>
            <w:right w:val="none" w:sz="0" w:space="0" w:color="auto"/>
          </w:divBdr>
        </w:div>
        <w:div w:id="2141609597">
          <w:marLeft w:val="0"/>
          <w:marRight w:val="0"/>
          <w:marTop w:val="0"/>
          <w:marBottom w:val="0"/>
          <w:divBdr>
            <w:top w:val="none" w:sz="0" w:space="0" w:color="auto"/>
            <w:left w:val="none" w:sz="0" w:space="0" w:color="auto"/>
            <w:bottom w:val="none" w:sz="0" w:space="0" w:color="auto"/>
            <w:right w:val="none" w:sz="0" w:space="0" w:color="auto"/>
          </w:divBdr>
        </w:div>
        <w:div w:id="212083300">
          <w:marLeft w:val="0"/>
          <w:marRight w:val="0"/>
          <w:marTop w:val="0"/>
          <w:marBottom w:val="0"/>
          <w:divBdr>
            <w:top w:val="none" w:sz="0" w:space="0" w:color="auto"/>
            <w:left w:val="none" w:sz="0" w:space="0" w:color="auto"/>
            <w:bottom w:val="none" w:sz="0" w:space="0" w:color="auto"/>
            <w:right w:val="none" w:sz="0" w:space="0" w:color="auto"/>
          </w:divBdr>
        </w:div>
        <w:div w:id="1561862169">
          <w:marLeft w:val="0"/>
          <w:marRight w:val="0"/>
          <w:marTop w:val="0"/>
          <w:marBottom w:val="0"/>
          <w:divBdr>
            <w:top w:val="none" w:sz="0" w:space="0" w:color="auto"/>
            <w:left w:val="none" w:sz="0" w:space="0" w:color="auto"/>
            <w:bottom w:val="none" w:sz="0" w:space="0" w:color="auto"/>
            <w:right w:val="none" w:sz="0" w:space="0" w:color="auto"/>
          </w:divBdr>
        </w:div>
        <w:div w:id="1963458925">
          <w:marLeft w:val="0"/>
          <w:marRight w:val="0"/>
          <w:marTop w:val="0"/>
          <w:marBottom w:val="0"/>
          <w:divBdr>
            <w:top w:val="none" w:sz="0" w:space="0" w:color="auto"/>
            <w:left w:val="none" w:sz="0" w:space="0" w:color="auto"/>
            <w:bottom w:val="none" w:sz="0" w:space="0" w:color="auto"/>
            <w:right w:val="none" w:sz="0" w:space="0" w:color="auto"/>
          </w:divBdr>
        </w:div>
        <w:div w:id="1297638978">
          <w:marLeft w:val="0"/>
          <w:marRight w:val="0"/>
          <w:marTop w:val="0"/>
          <w:marBottom w:val="0"/>
          <w:divBdr>
            <w:top w:val="none" w:sz="0" w:space="0" w:color="auto"/>
            <w:left w:val="none" w:sz="0" w:space="0" w:color="auto"/>
            <w:bottom w:val="none" w:sz="0" w:space="0" w:color="auto"/>
            <w:right w:val="none" w:sz="0" w:space="0" w:color="auto"/>
          </w:divBdr>
        </w:div>
        <w:div w:id="669063584">
          <w:marLeft w:val="0"/>
          <w:marRight w:val="0"/>
          <w:marTop w:val="0"/>
          <w:marBottom w:val="0"/>
          <w:divBdr>
            <w:top w:val="none" w:sz="0" w:space="0" w:color="auto"/>
            <w:left w:val="none" w:sz="0" w:space="0" w:color="auto"/>
            <w:bottom w:val="none" w:sz="0" w:space="0" w:color="auto"/>
            <w:right w:val="none" w:sz="0" w:space="0" w:color="auto"/>
          </w:divBdr>
        </w:div>
        <w:div w:id="381756319">
          <w:marLeft w:val="0"/>
          <w:marRight w:val="0"/>
          <w:marTop w:val="0"/>
          <w:marBottom w:val="0"/>
          <w:divBdr>
            <w:top w:val="none" w:sz="0" w:space="0" w:color="auto"/>
            <w:left w:val="none" w:sz="0" w:space="0" w:color="auto"/>
            <w:bottom w:val="none" w:sz="0" w:space="0" w:color="auto"/>
            <w:right w:val="none" w:sz="0" w:space="0" w:color="auto"/>
          </w:divBdr>
        </w:div>
        <w:div w:id="805706290">
          <w:marLeft w:val="0"/>
          <w:marRight w:val="0"/>
          <w:marTop w:val="0"/>
          <w:marBottom w:val="0"/>
          <w:divBdr>
            <w:top w:val="none" w:sz="0" w:space="0" w:color="auto"/>
            <w:left w:val="none" w:sz="0" w:space="0" w:color="auto"/>
            <w:bottom w:val="none" w:sz="0" w:space="0" w:color="auto"/>
            <w:right w:val="none" w:sz="0" w:space="0" w:color="auto"/>
          </w:divBdr>
        </w:div>
        <w:div w:id="280193125">
          <w:marLeft w:val="0"/>
          <w:marRight w:val="0"/>
          <w:marTop w:val="0"/>
          <w:marBottom w:val="0"/>
          <w:divBdr>
            <w:top w:val="none" w:sz="0" w:space="0" w:color="auto"/>
            <w:left w:val="none" w:sz="0" w:space="0" w:color="auto"/>
            <w:bottom w:val="none" w:sz="0" w:space="0" w:color="auto"/>
            <w:right w:val="none" w:sz="0" w:space="0" w:color="auto"/>
          </w:divBdr>
        </w:div>
        <w:div w:id="280766238">
          <w:marLeft w:val="0"/>
          <w:marRight w:val="0"/>
          <w:marTop w:val="0"/>
          <w:marBottom w:val="0"/>
          <w:divBdr>
            <w:top w:val="none" w:sz="0" w:space="0" w:color="auto"/>
            <w:left w:val="none" w:sz="0" w:space="0" w:color="auto"/>
            <w:bottom w:val="none" w:sz="0" w:space="0" w:color="auto"/>
            <w:right w:val="none" w:sz="0" w:space="0" w:color="auto"/>
          </w:divBdr>
        </w:div>
      </w:divsChild>
    </w:div>
    <w:div w:id="1321277120">
      <w:bodyDiv w:val="1"/>
      <w:marLeft w:val="0"/>
      <w:marRight w:val="0"/>
      <w:marTop w:val="0"/>
      <w:marBottom w:val="0"/>
      <w:divBdr>
        <w:top w:val="none" w:sz="0" w:space="0" w:color="auto"/>
        <w:left w:val="none" w:sz="0" w:space="0" w:color="auto"/>
        <w:bottom w:val="none" w:sz="0" w:space="0" w:color="auto"/>
        <w:right w:val="none" w:sz="0" w:space="0" w:color="auto"/>
      </w:divBdr>
      <w:divsChild>
        <w:div w:id="229004173">
          <w:marLeft w:val="0"/>
          <w:marRight w:val="0"/>
          <w:marTop w:val="0"/>
          <w:marBottom w:val="0"/>
          <w:divBdr>
            <w:top w:val="none" w:sz="0" w:space="0" w:color="auto"/>
            <w:left w:val="none" w:sz="0" w:space="0" w:color="auto"/>
            <w:bottom w:val="none" w:sz="0" w:space="0" w:color="auto"/>
            <w:right w:val="none" w:sz="0" w:space="0" w:color="auto"/>
          </w:divBdr>
        </w:div>
        <w:div w:id="1780445823">
          <w:marLeft w:val="0"/>
          <w:marRight w:val="0"/>
          <w:marTop w:val="0"/>
          <w:marBottom w:val="0"/>
          <w:divBdr>
            <w:top w:val="none" w:sz="0" w:space="0" w:color="auto"/>
            <w:left w:val="none" w:sz="0" w:space="0" w:color="auto"/>
            <w:bottom w:val="none" w:sz="0" w:space="0" w:color="auto"/>
            <w:right w:val="none" w:sz="0" w:space="0" w:color="auto"/>
          </w:divBdr>
        </w:div>
        <w:div w:id="317925948">
          <w:marLeft w:val="0"/>
          <w:marRight w:val="0"/>
          <w:marTop w:val="0"/>
          <w:marBottom w:val="0"/>
          <w:divBdr>
            <w:top w:val="none" w:sz="0" w:space="0" w:color="auto"/>
            <w:left w:val="none" w:sz="0" w:space="0" w:color="auto"/>
            <w:bottom w:val="none" w:sz="0" w:space="0" w:color="auto"/>
            <w:right w:val="none" w:sz="0" w:space="0" w:color="auto"/>
          </w:divBdr>
        </w:div>
      </w:divsChild>
    </w:div>
    <w:div w:id="1353646845">
      <w:bodyDiv w:val="1"/>
      <w:marLeft w:val="0"/>
      <w:marRight w:val="0"/>
      <w:marTop w:val="0"/>
      <w:marBottom w:val="0"/>
      <w:divBdr>
        <w:top w:val="none" w:sz="0" w:space="0" w:color="auto"/>
        <w:left w:val="none" w:sz="0" w:space="0" w:color="auto"/>
        <w:bottom w:val="none" w:sz="0" w:space="0" w:color="auto"/>
        <w:right w:val="none" w:sz="0" w:space="0" w:color="auto"/>
      </w:divBdr>
      <w:divsChild>
        <w:div w:id="1544632906">
          <w:marLeft w:val="0"/>
          <w:marRight w:val="0"/>
          <w:marTop w:val="0"/>
          <w:marBottom w:val="0"/>
          <w:divBdr>
            <w:top w:val="none" w:sz="0" w:space="0" w:color="auto"/>
            <w:left w:val="none" w:sz="0" w:space="0" w:color="auto"/>
            <w:bottom w:val="none" w:sz="0" w:space="0" w:color="auto"/>
            <w:right w:val="none" w:sz="0" w:space="0" w:color="auto"/>
          </w:divBdr>
        </w:div>
        <w:div w:id="914433644">
          <w:marLeft w:val="0"/>
          <w:marRight w:val="0"/>
          <w:marTop w:val="0"/>
          <w:marBottom w:val="0"/>
          <w:divBdr>
            <w:top w:val="none" w:sz="0" w:space="0" w:color="auto"/>
            <w:left w:val="none" w:sz="0" w:space="0" w:color="auto"/>
            <w:bottom w:val="none" w:sz="0" w:space="0" w:color="auto"/>
            <w:right w:val="none" w:sz="0" w:space="0" w:color="auto"/>
          </w:divBdr>
        </w:div>
        <w:div w:id="395904299">
          <w:marLeft w:val="0"/>
          <w:marRight w:val="0"/>
          <w:marTop w:val="0"/>
          <w:marBottom w:val="0"/>
          <w:divBdr>
            <w:top w:val="none" w:sz="0" w:space="0" w:color="auto"/>
            <w:left w:val="none" w:sz="0" w:space="0" w:color="auto"/>
            <w:bottom w:val="none" w:sz="0" w:space="0" w:color="auto"/>
            <w:right w:val="none" w:sz="0" w:space="0" w:color="auto"/>
          </w:divBdr>
        </w:div>
        <w:div w:id="1011183816">
          <w:marLeft w:val="0"/>
          <w:marRight w:val="0"/>
          <w:marTop w:val="0"/>
          <w:marBottom w:val="0"/>
          <w:divBdr>
            <w:top w:val="none" w:sz="0" w:space="0" w:color="auto"/>
            <w:left w:val="none" w:sz="0" w:space="0" w:color="auto"/>
            <w:bottom w:val="none" w:sz="0" w:space="0" w:color="auto"/>
            <w:right w:val="none" w:sz="0" w:space="0" w:color="auto"/>
          </w:divBdr>
        </w:div>
        <w:div w:id="1341397322">
          <w:marLeft w:val="0"/>
          <w:marRight w:val="0"/>
          <w:marTop w:val="0"/>
          <w:marBottom w:val="0"/>
          <w:divBdr>
            <w:top w:val="none" w:sz="0" w:space="0" w:color="auto"/>
            <w:left w:val="none" w:sz="0" w:space="0" w:color="auto"/>
            <w:bottom w:val="none" w:sz="0" w:space="0" w:color="auto"/>
            <w:right w:val="none" w:sz="0" w:space="0" w:color="auto"/>
          </w:divBdr>
        </w:div>
        <w:div w:id="1017268128">
          <w:marLeft w:val="0"/>
          <w:marRight w:val="0"/>
          <w:marTop w:val="0"/>
          <w:marBottom w:val="0"/>
          <w:divBdr>
            <w:top w:val="none" w:sz="0" w:space="0" w:color="auto"/>
            <w:left w:val="none" w:sz="0" w:space="0" w:color="auto"/>
            <w:bottom w:val="none" w:sz="0" w:space="0" w:color="auto"/>
            <w:right w:val="none" w:sz="0" w:space="0" w:color="auto"/>
          </w:divBdr>
        </w:div>
        <w:div w:id="1472094577">
          <w:marLeft w:val="0"/>
          <w:marRight w:val="0"/>
          <w:marTop w:val="0"/>
          <w:marBottom w:val="0"/>
          <w:divBdr>
            <w:top w:val="none" w:sz="0" w:space="0" w:color="auto"/>
            <w:left w:val="none" w:sz="0" w:space="0" w:color="auto"/>
            <w:bottom w:val="none" w:sz="0" w:space="0" w:color="auto"/>
            <w:right w:val="none" w:sz="0" w:space="0" w:color="auto"/>
          </w:divBdr>
        </w:div>
        <w:div w:id="1447499664">
          <w:marLeft w:val="0"/>
          <w:marRight w:val="0"/>
          <w:marTop w:val="0"/>
          <w:marBottom w:val="0"/>
          <w:divBdr>
            <w:top w:val="none" w:sz="0" w:space="0" w:color="auto"/>
            <w:left w:val="none" w:sz="0" w:space="0" w:color="auto"/>
            <w:bottom w:val="none" w:sz="0" w:space="0" w:color="auto"/>
            <w:right w:val="none" w:sz="0" w:space="0" w:color="auto"/>
          </w:divBdr>
        </w:div>
        <w:div w:id="1866943560">
          <w:marLeft w:val="0"/>
          <w:marRight w:val="0"/>
          <w:marTop w:val="0"/>
          <w:marBottom w:val="0"/>
          <w:divBdr>
            <w:top w:val="none" w:sz="0" w:space="0" w:color="auto"/>
            <w:left w:val="none" w:sz="0" w:space="0" w:color="auto"/>
            <w:bottom w:val="none" w:sz="0" w:space="0" w:color="auto"/>
            <w:right w:val="none" w:sz="0" w:space="0" w:color="auto"/>
          </w:divBdr>
        </w:div>
        <w:div w:id="123354489">
          <w:marLeft w:val="0"/>
          <w:marRight w:val="0"/>
          <w:marTop w:val="0"/>
          <w:marBottom w:val="0"/>
          <w:divBdr>
            <w:top w:val="none" w:sz="0" w:space="0" w:color="auto"/>
            <w:left w:val="none" w:sz="0" w:space="0" w:color="auto"/>
            <w:bottom w:val="none" w:sz="0" w:space="0" w:color="auto"/>
            <w:right w:val="none" w:sz="0" w:space="0" w:color="auto"/>
          </w:divBdr>
        </w:div>
        <w:div w:id="1820612109">
          <w:marLeft w:val="0"/>
          <w:marRight w:val="0"/>
          <w:marTop w:val="0"/>
          <w:marBottom w:val="0"/>
          <w:divBdr>
            <w:top w:val="none" w:sz="0" w:space="0" w:color="auto"/>
            <w:left w:val="none" w:sz="0" w:space="0" w:color="auto"/>
            <w:bottom w:val="none" w:sz="0" w:space="0" w:color="auto"/>
            <w:right w:val="none" w:sz="0" w:space="0" w:color="auto"/>
          </w:divBdr>
        </w:div>
      </w:divsChild>
    </w:div>
    <w:div w:id="1662460790">
      <w:bodyDiv w:val="1"/>
      <w:marLeft w:val="0"/>
      <w:marRight w:val="0"/>
      <w:marTop w:val="0"/>
      <w:marBottom w:val="0"/>
      <w:divBdr>
        <w:top w:val="none" w:sz="0" w:space="0" w:color="auto"/>
        <w:left w:val="none" w:sz="0" w:space="0" w:color="auto"/>
        <w:bottom w:val="none" w:sz="0" w:space="0" w:color="auto"/>
        <w:right w:val="none" w:sz="0" w:space="0" w:color="auto"/>
      </w:divBdr>
    </w:div>
    <w:div w:id="1675456187">
      <w:bodyDiv w:val="1"/>
      <w:marLeft w:val="0"/>
      <w:marRight w:val="0"/>
      <w:marTop w:val="0"/>
      <w:marBottom w:val="0"/>
      <w:divBdr>
        <w:top w:val="none" w:sz="0" w:space="0" w:color="auto"/>
        <w:left w:val="none" w:sz="0" w:space="0" w:color="auto"/>
        <w:bottom w:val="none" w:sz="0" w:space="0" w:color="auto"/>
        <w:right w:val="none" w:sz="0" w:space="0" w:color="auto"/>
      </w:divBdr>
    </w:div>
    <w:div w:id="1901281990">
      <w:bodyDiv w:val="1"/>
      <w:marLeft w:val="0"/>
      <w:marRight w:val="0"/>
      <w:marTop w:val="0"/>
      <w:marBottom w:val="0"/>
      <w:divBdr>
        <w:top w:val="none" w:sz="0" w:space="0" w:color="auto"/>
        <w:left w:val="none" w:sz="0" w:space="0" w:color="auto"/>
        <w:bottom w:val="none" w:sz="0" w:space="0" w:color="auto"/>
        <w:right w:val="none" w:sz="0" w:space="0" w:color="auto"/>
      </w:divBdr>
      <w:divsChild>
        <w:div w:id="332998639">
          <w:marLeft w:val="0"/>
          <w:marRight w:val="0"/>
          <w:marTop w:val="0"/>
          <w:marBottom w:val="0"/>
          <w:divBdr>
            <w:top w:val="none" w:sz="0" w:space="0" w:color="auto"/>
            <w:left w:val="none" w:sz="0" w:space="0" w:color="auto"/>
            <w:bottom w:val="none" w:sz="0" w:space="0" w:color="auto"/>
            <w:right w:val="none" w:sz="0" w:space="0" w:color="auto"/>
          </w:divBdr>
        </w:div>
        <w:div w:id="308439425">
          <w:marLeft w:val="0"/>
          <w:marRight w:val="0"/>
          <w:marTop w:val="0"/>
          <w:marBottom w:val="0"/>
          <w:divBdr>
            <w:top w:val="none" w:sz="0" w:space="0" w:color="auto"/>
            <w:left w:val="none" w:sz="0" w:space="0" w:color="auto"/>
            <w:bottom w:val="none" w:sz="0" w:space="0" w:color="auto"/>
            <w:right w:val="none" w:sz="0" w:space="0" w:color="auto"/>
          </w:divBdr>
        </w:div>
        <w:div w:id="395511614">
          <w:marLeft w:val="0"/>
          <w:marRight w:val="0"/>
          <w:marTop w:val="0"/>
          <w:marBottom w:val="0"/>
          <w:divBdr>
            <w:top w:val="none" w:sz="0" w:space="0" w:color="auto"/>
            <w:left w:val="none" w:sz="0" w:space="0" w:color="auto"/>
            <w:bottom w:val="none" w:sz="0" w:space="0" w:color="auto"/>
            <w:right w:val="none" w:sz="0" w:space="0" w:color="auto"/>
          </w:divBdr>
        </w:div>
      </w:divsChild>
    </w:div>
    <w:div w:id="2140102784">
      <w:bodyDiv w:val="1"/>
      <w:marLeft w:val="0"/>
      <w:marRight w:val="0"/>
      <w:marTop w:val="0"/>
      <w:marBottom w:val="0"/>
      <w:divBdr>
        <w:top w:val="none" w:sz="0" w:space="0" w:color="auto"/>
        <w:left w:val="none" w:sz="0" w:space="0" w:color="auto"/>
        <w:bottom w:val="none" w:sz="0" w:space="0" w:color="auto"/>
        <w:right w:val="none" w:sz="0" w:space="0" w:color="auto"/>
      </w:divBdr>
      <w:divsChild>
        <w:div w:id="563225461">
          <w:marLeft w:val="0"/>
          <w:marRight w:val="0"/>
          <w:marTop w:val="0"/>
          <w:marBottom w:val="0"/>
          <w:divBdr>
            <w:top w:val="none" w:sz="0" w:space="0" w:color="auto"/>
            <w:left w:val="none" w:sz="0" w:space="0" w:color="auto"/>
            <w:bottom w:val="none" w:sz="0" w:space="0" w:color="auto"/>
            <w:right w:val="none" w:sz="0" w:space="0" w:color="auto"/>
          </w:divBdr>
        </w:div>
        <w:div w:id="1300375897">
          <w:marLeft w:val="0"/>
          <w:marRight w:val="0"/>
          <w:marTop w:val="0"/>
          <w:marBottom w:val="0"/>
          <w:divBdr>
            <w:top w:val="none" w:sz="0" w:space="0" w:color="auto"/>
            <w:left w:val="none" w:sz="0" w:space="0" w:color="auto"/>
            <w:bottom w:val="none" w:sz="0" w:space="0" w:color="auto"/>
            <w:right w:val="none" w:sz="0" w:space="0" w:color="auto"/>
          </w:divBdr>
        </w:div>
        <w:div w:id="1458380092">
          <w:marLeft w:val="0"/>
          <w:marRight w:val="0"/>
          <w:marTop w:val="0"/>
          <w:marBottom w:val="0"/>
          <w:divBdr>
            <w:top w:val="none" w:sz="0" w:space="0" w:color="auto"/>
            <w:left w:val="none" w:sz="0" w:space="0" w:color="auto"/>
            <w:bottom w:val="none" w:sz="0" w:space="0" w:color="auto"/>
            <w:right w:val="none" w:sz="0" w:space="0" w:color="auto"/>
          </w:divBdr>
        </w:div>
        <w:div w:id="127861496">
          <w:marLeft w:val="0"/>
          <w:marRight w:val="0"/>
          <w:marTop w:val="0"/>
          <w:marBottom w:val="0"/>
          <w:divBdr>
            <w:top w:val="none" w:sz="0" w:space="0" w:color="auto"/>
            <w:left w:val="none" w:sz="0" w:space="0" w:color="auto"/>
            <w:bottom w:val="none" w:sz="0" w:space="0" w:color="auto"/>
            <w:right w:val="none" w:sz="0" w:space="0" w:color="auto"/>
          </w:divBdr>
        </w:div>
        <w:div w:id="1993750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9FC77-7EE9-4137-9349-10ACB955A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17</Pages>
  <Words>7044</Words>
  <Characters>40154</Characters>
  <Application>Microsoft Office Word</Application>
  <DocSecurity>0</DocSecurity>
  <Lines>334</Lines>
  <Paragraphs>94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gchiarito</dc:creator>
  <cp:lastModifiedBy>Antonella Cartolano</cp:lastModifiedBy>
  <cp:revision>45</cp:revision>
  <cp:lastPrinted>2021-12-27T14:36:00Z</cp:lastPrinted>
  <dcterms:created xsi:type="dcterms:W3CDTF">2023-01-26T09:35:00Z</dcterms:created>
  <dcterms:modified xsi:type="dcterms:W3CDTF">2025-05-13T07:24:00Z</dcterms:modified>
</cp:coreProperties>
</file>